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0"/>
          <w:szCs w:val="10"/>
        </w:rPr>
        <w:jc w:val="left"/>
        <w:spacing w:before="81"/>
        <w:ind w:left="161"/>
      </w:pPr>
      <w:r>
        <w:rPr>
          <w:rFonts w:cs="Arial" w:hAnsi="Arial" w:eastAsia="Arial" w:ascii="Arial"/>
          <w:color w:val="494948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117"/>
      </w:pPr>
      <w:r>
        <w:rPr>
          <w:rFonts w:cs="Arial" w:hAnsi="Arial" w:eastAsia="Arial" w:ascii="Arial"/>
          <w:i/>
          <w:color w:val="363635"/>
          <w:spacing w:val="0"/>
          <w:w w:val="77"/>
          <w:sz w:val="13"/>
          <w:szCs w:val="13"/>
        </w:rPr>
        <w:t>(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lineRule="exact" w:line="340"/>
        <w:ind w:left="1970" w:right="2419"/>
      </w:pPr>
      <w:r>
        <w:rPr>
          <w:rFonts w:cs="Malgun Gothic" w:hAnsi="Malgun Gothic" w:eastAsia="Malgun Gothic" w:ascii="Malgun Gothic"/>
          <w:color w:val="B6B6B9"/>
          <w:spacing w:val="0"/>
          <w:w w:val="20"/>
          <w:position w:val="-1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     </w:t>
      </w:r>
      <w:r>
        <w:rPr>
          <w:rFonts w:cs="Times New Roman" w:hAnsi="Times New Roman" w:eastAsia="Times New Roman" w:ascii="Times New Roman"/>
          <w:color w:val="B6B6B9"/>
          <w:spacing w:val="14"/>
          <w:w w:val="2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                  </w:t>
      </w:r>
      <w:r>
        <w:rPr>
          <w:rFonts w:cs="Times New Roman" w:hAnsi="Times New Roman" w:eastAsia="Times New Roman" w:ascii="Times New Roman"/>
          <w:color w:val="B6B6B9"/>
          <w:spacing w:val="12"/>
          <w:w w:val="2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20"/>
          <w:position w:val="-1"/>
          <w:sz w:val="29"/>
          <w:szCs w:val="29"/>
        </w:rPr>
        <w:t>            </w:t>
      </w:r>
      <w:r>
        <w:rPr>
          <w:rFonts w:cs="Times New Roman" w:hAnsi="Times New Roman" w:eastAsia="Times New Roman" w:ascii="Times New Roman"/>
          <w:color w:val="B6B6B9"/>
          <w:spacing w:val="2"/>
          <w:w w:val="2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52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52"/>
          <w:position w:val="-1"/>
          <w:sz w:val="29"/>
          <w:szCs w:val="29"/>
        </w:rPr>
        <w:t>                           </w:t>
      </w:r>
      <w:r>
        <w:rPr>
          <w:rFonts w:cs="Times New Roman" w:hAnsi="Times New Roman" w:eastAsia="Times New Roman" w:ascii="Times New Roman"/>
          <w:color w:val="B6B6B9"/>
          <w:spacing w:val="5"/>
          <w:w w:val="52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CFCFD0"/>
          <w:spacing w:val="0"/>
          <w:w w:val="45"/>
          <w:position w:val="-1"/>
          <w:sz w:val="29"/>
          <w:szCs w:val="29"/>
        </w:rPr>
        <w:t>'</w:t>
      </w:r>
      <w:r>
        <w:rPr>
          <w:rFonts w:cs="Times New Roman" w:hAnsi="Times New Roman" w:eastAsia="Times New Roman" w:ascii="Times New Roman"/>
          <w:color w:val="E8E8E9"/>
          <w:spacing w:val="0"/>
          <w:w w:val="66"/>
          <w:position w:val="-1"/>
          <w:sz w:val="29"/>
          <w:szCs w:val="29"/>
        </w:rPr>
        <w:t>RE</w:t>
      </w:r>
      <w:r>
        <w:rPr>
          <w:rFonts w:cs="Times New Roman" w:hAnsi="Times New Roman" w:eastAsia="Times New Roman" w:ascii="Times New Roman"/>
          <w:color w:val="E8E8E9"/>
          <w:spacing w:val="-1"/>
          <w:w w:val="66"/>
          <w:position w:val="-1"/>
          <w:sz w:val="29"/>
          <w:szCs w:val="29"/>
        </w:rPr>
        <w:t>j</w:t>
      </w:r>
      <w:r>
        <w:rPr>
          <w:rFonts w:cs="Times New Roman" w:hAnsi="Times New Roman" w:eastAsia="Times New Roman" w:ascii="Times New Roman"/>
          <w:color w:val="E8E8E9"/>
          <w:spacing w:val="0"/>
          <w:w w:val="93"/>
          <w:position w:val="-1"/>
          <w:sz w:val="29"/>
          <w:szCs w:val="29"/>
        </w:rPr>
        <w:t>s</w:t>
      </w:r>
      <w:r>
        <w:rPr>
          <w:rFonts w:cs="Times New Roman" w:hAnsi="Times New Roman" w:eastAsia="Times New Roman" w:ascii="Times New Roman"/>
          <w:color w:val="E8E8E9"/>
          <w:spacing w:val="0"/>
          <w:w w:val="76"/>
          <w:position w:val="-1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E8E8E9"/>
          <w:spacing w:val="0"/>
          <w:w w:val="59"/>
          <w:position w:val="-1"/>
          <w:sz w:val="29"/>
          <w:szCs w:val="29"/>
        </w:rPr>
        <w:t>R</w:t>
      </w:r>
      <w:r>
        <w:rPr>
          <w:rFonts w:cs="Times New Roman" w:hAnsi="Times New Roman" w:eastAsia="Times New Roman" w:ascii="Times New Roman"/>
          <w:color w:val="B6B6B9"/>
          <w:spacing w:val="0"/>
          <w:w w:val="14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E8E8E9"/>
          <w:spacing w:val="0"/>
          <w:w w:val="59"/>
          <w:position w:val="-1"/>
          <w:sz w:val="29"/>
          <w:szCs w:val="29"/>
        </w:rPr>
        <w:t>I</w:t>
      </w:r>
      <w:r>
        <w:rPr>
          <w:rFonts w:cs="Times New Roman" w:hAnsi="Times New Roman" w:eastAsia="Times New Roman" w:ascii="Times New Roman"/>
          <w:color w:val="E8E8E9"/>
          <w:spacing w:val="0"/>
          <w:w w:val="69"/>
          <w:position w:val="-1"/>
          <w:sz w:val="29"/>
          <w:szCs w:val="29"/>
        </w:rPr>
        <w:t>C</w:t>
      </w:r>
      <w:r>
        <w:rPr>
          <w:rFonts w:cs="Times New Roman" w:hAnsi="Times New Roman" w:eastAsia="Times New Roman" w:ascii="Times New Roman"/>
          <w:color w:val="E8E8E9"/>
          <w:spacing w:val="0"/>
          <w:w w:val="70"/>
          <w:position w:val="-1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E8E8E9"/>
          <w:spacing w:val="0"/>
          <w:w w:val="67"/>
          <w:position w:val="-1"/>
          <w:sz w:val="29"/>
          <w:szCs w:val="29"/>
        </w:rPr>
        <w:t>E</w:t>
      </w:r>
      <w:r>
        <w:rPr>
          <w:rFonts w:cs="Times New Roman" w:hAnsi="Times New Roman" w:eastAsia="Times New Roman" w:ascii="Times New Roman"/>
          <w:color w:val="E8E8E9"/>
          <w:spacing w:val="0"/>
          <w:w w:val="51"/>
          <w:position w:val="-1"/>
          <w:sz w:val="29"/>
          <w:szCs w:val="29"/>
        </w:rPr>
        <w:t>J</w:t>
      </w:r>
      <w:r>
        <w:rPr>
          <w:rFonts w:cs="Times New Roman" w:hAnsi="Times New Roman" w:eastAsia="Times New Roman" w:ascii="Times New Roman"/>
          <w:color w:val="E8E8E9"/>
          <w:spacing w:val="0"/>
          <w:w w:val="129"/>
          <w:position w:val="-1"/>
          <w:sz w:val="29"/>
          <w:szCs w:val="29"/>
        </w:rPr>
        <w:t>h</w:t>
      </w:r>
      <w:r>
        <w:rPr>
          <w:rFonts w:cs="Times New Roman" w:hAnsi="Times New Roman" w:eastAsia="Times New Roman" w:ascii="Times New Roman"/>
          <w:color w:val="E8E8E9"/>
          <w:spacing w:val="0"/>
          <w:w w:val="57"/>
          <w:position w:val="-1"/>
          <w:sz w:val="29"/>
          <w:szCs w:val="29"/>
        </w:rPr>
        <w:t>w</w:t>
      </w:r>
      <w:r>
        <w:rPr>
          <w:rFonts w:cs="Times New Roman" w:hAnsi="Times New Roman" w:eastAsia="Times New Roman" w:ascii="Times New Roman"/>
          <w:color w:val="E8E8E9"/>
          <w:spacing w:val="0"/>
          <w:w w:val="72"/>
          <w:position w:val="-1"/>
          <w:sz w:val="29"/>
          <w:szCs w:val="29"/>
        </w:rPr>
        <w:t>h</w:t>
      </w:r>
      <w:r>
        <w:rPr>
          <w:rFonts w:cs="Times New Roman" w:hAnsi="Times New Roman" w:eastAsia="Times New Roman" w:ascii="Times New Roman"/>
          <w:color w:val="E8E8E9"/>
          <w:spacing w:val="0"/>
          <w:w w:val="63"/>
          <w:position w:val="-1"/>
          <w:sz w:val="29"/>
          <w:szCs w:val="29"/>
        </w:rPr>
        <w:t>c</w:t>
      </w:r>
      <w:r>
        <w:rPr>
          <w:rFonts w:cs="Malgun Gothic" w:hAnsi="Malgun Gothic" w:eastAsia="Malgun Gothic" w:ascii="Malgun Gothic"/>
          <w:color w:val="E8E8E9"/>
          <w:spacing w:val="0"/>
          <w:w w:val="36"/>
          <w:position w:val="-1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CFCFD0"/>
          <w:spacing w:val="0"/>
          <w:w w:val="100"/>
          <w:position w:val="-1"/>
          <w:sz w:val="29"/>
          <w:szCs w:val="29"/>
        </w:rPr>
        <w:t>{</w:t>
      </w:r>
      <w:r>
        <w:rPr>
          <w:rFonts w:cs="Times New Roman" w:hAnsi="Times New Roman" w:eastAsia="Times New Roman" w:ascii="Times New Roman"/>
          <w:color w:val="E8E8E9"/>
          <w:spacing w:val="0"/>
          <w:w w:val="68"/>
          <w:position w:val="-1"/>
          <w:sz w:val="29"/>
          <w:szCs w:val="29"/>
        </w:rPr>
        <w:t>;;</w:t>
      </w:r>
      <w:r>
        <w:rPr>
          <w:rFonts w:cs="Times New Roman" w:hAnsi="Times New Roman" w:eastAsia="Times New Roman" w:ascii="Times New Roman"/>
          <w:color w:val="E8E8E9"/>
          <w:spacing w:val="0"/>
          <w:w w:val="45"/>
          <w:position w:val="-1"/>
          <w:sz w:val="29"/>
          <w:szCs w:val="29"/>
        </w:rPr>
        <w:t>tii</w:t>
      </w:r>
      <w:r>
        <w:rPr>
          <w:rFonts w:cs="Times New Roman" w:hAnsi="Times New Roman" w:eastAsia="Times New Roman" w:ascii="Times New Roman"/>
          <w:color w:val="E8E8E9"/>
          <w:spacing w:val="0"/>
          <w:w w:val="79"/>
          <w:position w:val="-1"/>
          <w:sz w:val="29"/>
          <w:szCs w:val="29"/>
        </w:rPr>
        <w:t>p</w:t>
      </w:r>
      <w:r>
        <w:rPr>
          <w:rFonts w:cs="Times New Roman" w:hAnsi="Times New Roman" w:eastAsia="Times New Roman" w:ascii="Times New Roman"/>
          <w:color w:val="E8E8E9"/>
          <w:spacing w:val="0"/>
          <w:w w:val="47"/>
          <w:position w:val="-1"/>
          <w:sz w:val="29"/>
          <w:szCs w:val="29"/>
        </w:rPr>
        <w:t>t</w:t>
      </w:r>
      <w:r>
        <w:rPr>
          <w:rFonts w:cs="Times New Roman" w:hAnsi="Times New Roman" w:eastAsia="Times New Roman" w:ascii="Times New Roman"/>
          <w:color w:val="E8E8E9"/>
          <w:spacing w:val="0"/>
          <w:w w:val="67"/>
          <w:position w:val="-1"/>
          <w:sz w:val="29"/>
          <w:szCs w:val="29"/>
        </w:rPr>
        <w:t>c</w:t>
      </w:r>
      <w:r>
        <w:rPr>
          <w:rFonts w:cs="Times New Roman" w:hAnsi="Times New Roman" w:eastAsia="Times New Roman" w:ascii="Times New Roman"/>
          <w:color w:val="E8E8E9"/>
          <w:spacing w:val="0"/>
          <w:w w:val="65"/>
          <w:position w:val="-1"/>
          <w:sz w:val="29"/>
          <w:szCs w:val="29"/>
        </w:rPr>
        <w:t>i</w:t>
      </w:r>
      <w:r>
        <w:rPr>
          <w:rFonts w:cs="Malgun Gothic" w:hAnsi="Malgun Gothic" w:eastAsia="Malgun Gothic" w:ascii="Malgun Gothic"/>
          <w:color w:val="E8E8E9"/>
          <w:spacing w:val="0"/>
          <w:w w:val="29"/>
          <w:position w:val="-1"/>
          <w:sz w:val="29"/>
          <w:szCs w:val="29"/>
        </w:rPr>
        <w:t>�</w:t>
      </w:r>
      <w:r>
        <w:rPr>
          <w:rFonts w:cs="Times New Roman" w:hAnsi="Times New Roman" w:eastAsia="Times New Roman" w:ascii="Times New Roman"/>
          <w:color w:val="E8E8E9"/>
          <w:spacing w:val="0"/>
          <w:w w:val="93"/>
          <w:position w:val="-1"/>
          <w:sz w:val="29"/>
          <w:szCs w:val="29"/>
        </w:rPr>
        <w:t>J</w:t>
      </w:r>
      <w:r>
        <w:rPr>
          <w:rFonts w:cs="Times New Roman" w:hAnsi="Times New Roman" w:eastAsia="Times New Roman" w:ascii="Times New Roman"/>
          <w:color w:val="CFCFD0"/>
          <w:spacing w:val="0"/>
          <w:w w:val="168"/>
          <w:position w:val="-1"/>
          <w:sz w:val="29"/>
          <w:szCs w:val="29"/>
        </w:rPr>
        <w:t>(</w:t>
      </w:r>
      <w:r>
        <w:rPr>
          <w:rFonts w:cs="Times New Roman" w:hAnsi="Times New Roman" w:eastAsia="Times New Roman" w:ascii="Times New Roman"/>
          <w:color w:val="B6B6B9"/>
          <w:spacing w:val="0"/>
          <w:w w:val="26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-20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E8E8E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E8E8E9"/>
          <w:spacing w:val="0"/>
          <w:w w:val="19"/>
          <w:position w:val="-1"/>
          <w:sz w:val="29"/>
          <w:szCs w:val="29"/>
        </w:rPr>
        <w:t>       </w:t>
      </w:r>
      <w:r>
        <w:rPr>
          <w:rFonts w:cs="Times New Roman" w:hAnsi="Times New Roman" w:eastAsia="Times New Roman" w:ascii="Times New Roman"/>
          <w:color w:val="E8E8E9"/>
          <w:spacing w:val="5"/>
          <w:w w:val="19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29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B6B6B9"/>
          <w:spacing w:val="0"/>
          <w:w w:val="89"/>
          <w:position w:val="-1"/>
          <w:sz w:val="29"/>
          <w:szCs w:val="29"/>
        </w:rPr>
        <w:t>:</w:t>
      </w:r>
      <w:r>
        <w:rPr>
          <w:rFonts w:cs="Times New Roman" w:hAnsi="Times New Roman" w:eastAsia="Times New Roman" w:ascii="Times New Roman"/>
          <w:color w:val="B6B6B9"/>
          <w:spacing w:val="-20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26"/>
          <w:position w:val="-1"/>
          <w:sz w:val="29"/>
          <w:szCs w:val="29"/>
        </w:rPr>
        <w:t>,</w:t>
      </w:r>
      <w:r>
        <w:rPr>
          <w:rFonts w:cs="Times New Roman" w:hAnsi="Times New Roman" w:eastAsia="Times New Roman" w:ascii="Times New Roman"/>
          <w:color w:val="E8E8E9"/>
          <w:spacing w:val="0"/>
          <w:w w:val="73"/>
          <w:position w:val="-1"/>
          <w:sz w:val="29"/>
          <w:szCs w:val="29"/>
        </w:rPr>
        <w:t>'</w:t>
      </w:r>
      <w:r>
        <w:rPr>
          <w:rFonts w:cs="Times New Roman" w:hAnsi="Times New Roman" w:eastAsia="Times New Roman" w:ascii="Times New Roman"/>
          <w:color w:val="E8E8E9"/>
          <w:spacing w:val="28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19"/>
          <w:position w:val="-1"/>
          <w:sz w:val="29"/>
          <w:szCs w:val="29"/>
        </w:rPr>
        <w:t>          </w:t>
      </w:r>
      <w:r>
        <w:rPr>
          <w:rFonts w:cs="Times New Roman" w:hAnsi="Times New Roman" w:eastAsia="Times New Roman" w:ascii="Times New Roman"/>
          <w:color w:val="B6B6B9"/>
          <w:spacing w:val="1"/>
          <w:w w:val="19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-34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E8E8E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24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CFCFD0"/>
          <w:spacing w:val="0"/>
          <w:w w:val="92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CFCFD0"/>
          <w:spacing w:val="0"/>
          <w:w w:val="100"/>
          <w:position w:val="-1"/>
          <w:sz w:val="29"/>
          <w:szCs w:val="29"/>
        </w:rPr>
        <w:t>     </w:t>
      </w:r>
      <w:r>
        <w:rPr>
          <w:rFonts w:cs="Times New Roman" w:hAnsi="Times New Roman" w:eastAsia="Times New Roman" w:ascii="Times New Roman"/>
          <w:color w:val="CFCFD0"/>
          <w:spacing w:val="16"/>
          <w:w w:val="100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CFCFD0"/>
          <w:spacing w:val="0"/>
          <w:w w:val="13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CFCFD0"/>
          <w:spacing w:val="0"/>
          <w:w w:val="13"/>
          <w:position w:val="-1"/>
          <w:sz w:val="29"/>
          <w:szCs w:val="29"/>
        </w:rPr>
        <w:t>             </w:t>
      </w:r>
      <w:r>
        <w:rPr>
          <w:rFonts w:cs="Times New Roman" w:hAnsi="Times New Roman" w:eastAsia="Times New Roman" w:ascii="Times New Roman"/>
          <w:color w:val="CFCFD0"/>
          <w:spacing w:val="7"/>
          <w:w w:val="13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E8E8E9"/>
          <w:spacing w:val="0"/>
          <w:w w:val="19"/>
          <w:position w:val="-1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E8E8E9"/>
          <w:spacing w:val="0"/>
          <w:w w:val="19"/>
          <w:position w:val="-1"/>
          <w:sz w:val="29"/>
          <w:szCs w:val="29"/>
        </w:rPr>
        <w:t>       </w:t>
      </w:r>
      <w:r>
        <w:rPr>
          <w:rFonts w:cs="Times New Roman" w:hAnsi="Times New Roman" w:eastAsia="Times New Roman" w:ascii="Times New Roman"/>
          <w:color w:val="E8E8E9"/>
          <w:spacing w:val="5"/>
          <w:w w:val="19"/>
          <w:position w:val="-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19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E8E8E9"/>
          <w:spacing w:val="0"/>
          <w:w w:val="24"/>
          <w:position w:val="-1"/>
          <w:sz w:val="29"/>
          <w:szCs w:val="29"/>
        </w:rPr>
        <w:t>·</w:t>
      </w:r>
      <w:r>
        <w:rPr>
          <w:rFonts w:cs="Times New Roman" w:hAnsi="Times New Roman" w:eastAsia="Times New Roman" w:ascii="Times New Roman"/>
          <w:color w:val="B6B6B9"/>
          <w:spacing w:val="0"/>
          <w:w w:val="35"/>
          <w:position w:val="-1"/>
          <w:sz w:val="29"/>
          <w:szCs w:val="29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120"/>
        <w:ind w:left="1976" w:right="2443"/>
      </w:pPr>
      <w:r>
        <w:rPr>
          <w:rFonts w:cs="Arial" w:hAnsi="Arial" w:eastAsia="Arial" w:ascii="Arial"/>
          <w:i/>
          <w:color w:val="B6B6B9"/>
          <w:spacing w:val="0"/>
          <w:w w:val="45"/>
          <w:sz w:val="15"/>
          <w:szCs w:val="15"/>
        </w:rPr>
        <w:t>•</w:t>
      </w:r>
      <w:r>
        <w:rPr>
          <w:rFonts w:cs="Arial" w:hAnsi="Arial" w:eastAsia="Arial" w:ascii="Arial"/>
          <w:i/>
          <w:color w:val="B6B6B9"/>
          <w:spacing w:val="0"/>
          <w:w w:val="45"/>
          <w:sz w:val="15"/>
          <w:szCs w:val="15"/>
        </w:rPr>
        <w:t>                                              </w:t>
      </w:r>
      <w:r>
        <w:rPr>
          <w:rFonts w:cs="Arial" w:hAnsi="Arial" w:eastAsia="Arial" w:ascii="Arial"/>
          <w:i/>
          <w:color w:val="B6B6B9"/>
          <w:spacing w:val="4"/>
          <w:w w:val="45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57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115"/>
          <w:sz w:val="15"/>
          <w:szCs w:val="15"/>
        </w:rPr>
        <w:t>,</w:t>
      </w:r>
      <w:r>
        <w:rPr>
          <w:rFonts w:cs="Arial" w:hAnsi="Arial" w:eastAsia="Arial" w:ascii="Arial"/>
          <w:i/>
          <w:color w:val="B6B6B9"/>
          <w:spacing w:val="0"/>
          <w:w w:val="100"/>
          <w:sz w:val="15"/>
          <w:szCs w:val="15"/>
        </w:rPr>
        <w:t>            </w:t>
      </w:r>
      <w:r>
        <w:rPr>
          <w:rFonts w:cs="Arial" w:hAnsi="Arial" w:eastAsia="Arial" w:ascii="Arial"/>
          <w:i/>
          <w:color w:val="B6B6B9"/>
          <w:spacing w:val="-13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27"/>
          <w:sz w:val="15"/>
          <w:szCs w:val="15"/>
        </w:rPr>
        <w:t>=-</w:t>
      </w:r>
      <w:r>
        <w:rPr>
          <w:rFonts w:cs="Arial" w:hAnsi="Arial" w:eastAsia="Arial" w:ascii="Arial"/>
          <w:i/>
          <w:color w:val="B6B6B9"/>
          <w:spacing w:val="0"/>
          <w:w w:val="96"/>
          <w:sz w:val="15"/>
          <w:szCs w:val="15"/>
        </w:rPr>
        <w:t>-</w:t>
      </w:r>
      <w:r>
        <w:rPr>
          <w:rFonts w:cs="Arial" w:hAnsi="Arial" w:eastAsia="Arial" w:ascii="Arial"/>
          <w:i/>
          <w:color w:val="CFCFD0"/>
          <w:spacing w:val="0"/>
          <w:w w:val="124"/>
          <w:sz w:val="15"/>
          <w:szCs w:val="15"/>
        </w:rPr>
        <w:t>-</w:t>
      </w:r>
      <w:r>
        <w:rPr>
          <w:rFonts w:cs="Malgun Gothic" w:hAnsi="Malgun Gothic" w:eastAsia="Malgun Gothic" w:ascii="Malgun Gothic"/>
          <w:color w:val="B6B6B9"/>
          <w:spacing w:val="0"/>
          <w:w w:val="38"/>
          <w:sz w:val="15"/>
          <w:szCs w:val="15"/>
        </w:rPr>
        <w:t>�</w:t>
      </w:r>
      <w:r>
        <w:rPr>
          <w:rFonts w:cs="Arial" w:hAnsi="Arial" w:eastAsia="Arial" w:ascii="Arial"/>
          <w:i/>
          <w:color w:val="B6B6B9"/>
          <w:spacing w:val="0"/>
          <w:w w:val="67"/>
          <w:sz w:val="15"/>
          <w:szCs w:val="15"/>
        </w:rPr>
        <w:t>-</w:t>
      </w:r>
      <w:r>
        <w:rPr>
          <w:rFonts w:cs="Arial" w:hAnsi="Arial" w:eastAsia="Arial" w:ascii="Arial"/>
          <w:i/>
          <w:color w:val="B6B6B9"/>
          <w:spacing w:val="0"/>
          <w:w w:val="100"/>
          <w:sz w:val="15"/>
          <w:szCs w:val="15"/>
        </w:rPr>
        <w:t>    </w:t>
      </w:r>
      <w:r>
        <w:rPr>
          <w:rFonts w:cs="Arial" w:hAnsi="Arial" w:eastAsia="Arial" w:ascii="Arial"/>
          <w:i/>
          <w:color w:val="B6B6B9"/>
          <w:spacing w:val="13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.: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                                                               </w:t>
      </w:r>
      <w:r>
        <w:rPr>
          <w:rFonts w:cs="Arial" w:hAnsi="Arial" w:eastAsia="Arial" w:ascii="Arial"/>
          <w:i/>
          <w:color w:val="B6B6B9"/>
          <w:spacing w:val="11"/>
          <w:w w:val="40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34"/>
          <w:sz w:val="15"/>
          <w:szCs w:val="15"/>
        </w:rPr>
        <w:t>._.</w:t>
      </w:r>
      <w:r>
        <w:rPr>
          <w:rFonts w:cs="Arial" w:hAnsi="Arial" w:eastAsia="Arial" w:ascii="Arial"/>
          <w:i/>
          <w:color w:val="B6B6B9"/>
          <w:spacing w:val="0"/>
          <w:w w:val="127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100"/>
          <w:sz w:val="15"/>
          <w:szCs w:val="15"/>
        </w:rPr>
        <w:t>         </w:t>
      </w:r>
      <w:r>
        <w:rPr>
          <w:rFonts w:cs="Arial" w:hAnsi="Arial" w:eastAsia="Arial" w:ascii="Arial"/>
          <w:i/>
          <w:color w:val="B6B6B9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CFCFD0"/>
          <w:spacing w:val="0"/>
          <w:w w:val="48"/>
          <w:sz w:val="15"/>
          <w:szCs w:val="15"/>
        </w:rPr>
        <w:t>-</w:t>
      </w:r>
      <w:r>
        <w:rPr>
          <w:rFonts w:cs="Arial" w:hAnsi="Arial" w:eastAsia="Arial" w:ascii="Arial"/>
          <w:i/>
          <w:color w:val="CFCFD0"/>
          <w:spacing w:val="0"/>
          <w:w w:val="48"/>
          <w:sz w:val="15"/>
          <w:szCs w:val="15"/>
        </w:rPr>
        <w:t>         </w:t>
      </w:r>
      <w:r>
        <w:rPr>
          <w:rFonts w:cs="Arial" w:hAnsi="Arial" w:eastAsia="Arial" w:ascii="Arial"/>
          <w:i/>
          <w:color w:val="CFCFD0"/>
          <w:spacing w:val="7"/>
          <w:w w:val="48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.,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    </w:t>
      </w:r>
      <w:r>
        <w:rPr>
          <w:rFonts w:cs="Arial" w:hAnsi="Arial" w:eastAsia="Arial" w:ascii="Arial"/>
          <w:i/>
          <w:color w:val="B6B6B9"/>
          <w:spacing w:val="8"/>
          <w:w w:val="48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   </w:t>
      </w:r>
      <w:r>
        <w:rPr>
          <w:rFonts w:cs="Arial" w:hAnsi="Arial" w:eastAsia="Arial" w:ascii="Arial"/>
          <w:i/>
          <w:color w:val="B6B6B9"/>
          <w:spacing w:val="10"/>
          <w:w w:val="48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-</w:t>
      </w:r>
      <w:r>
        <w:rPr>
          <w:rFonts w:cs="Arial" w:hAnsi="Arial" w:eastAsia="Arial" w:ascii="Arial"/>
          <w:i/>
          <w:color w:val="B6B6B9"/>
          <w:spacing w:val="0"/>
          <w:w w:val="48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17"/>
          <w:w w:val="48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B6B6B9"/>
          <w:spacing w:val="0"/>
          <w:w w:val="28"/>
          <w:sz w:val="15"/>
          <w:szCs w:val="15"/>
        </w:rPr>
        <w:t>�</w:t>
      </w:r>
      <w:r>
        <w:rPr>
          <w:rFonts w:cs="Arial" w:hAnsi="Arial" w:eastAsia="Arial" w:ascii="Arial"/>
          <w:i/>
          <w:color w:val="9B9B9F"/>
          <w:spacing w:val="0"/>
          <w:w w:val="86"/>
          <w:sz w:val="15"/>
          <w:szCs w:val="15"/>
        </w:rPr>
        <w:t>-</w:t>
      </w:r>
      <w:r>
        <w:rPr>
          <w:rFonts w:cs="Arial" w:hAnsi="Arial" w:eastAsia="Arial" w:ascii="Arial"/>
          <w:i/>
          <w:color w:val="9B9B9F"/>
          <w:spacing w:val="0"/>
          <w:w w:val="100"/>
          <w:sz w:val="15"/>
          <w:szCs w:val="15"/>
        </w:rPr>
        <w:t>      </w:t>
      </w:r>
      <w:r>
        <w:rPr>
          <w:rFonts w:cs="Arial" w:hAnsi="Arial" w:eastAsia="Arial" w:ascii="Arial"/>
          <w:i/>
          <w:color w:val="9B9B9F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                     </w:t>
      </w:r>
      <w:r>
        <w:rPr>
          <w:rFonts w:cs="Arial" w:hAnsi="Arial" w:eastAsia="Arial" w:ascii="Arial"/>
          <w:i/>
          <w:color w:val="B6B6B9"/>
          <w:spacing w:val="16"/>
          <w:w w:val="40"/>
          <w:sz w:val="15"/>
          <w:szCs w:val="15"/>
        </w:rPr>
        <w:t> 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40"/>
          <w:sz w:val="15"/>
          <w:szCs w:val="15"/>
        </w:rPr>
        <w:t>                                                                       </w:t>
      </w:r>
      <w:r>
        <w:rPr>
          <w:rFonts w:cs="Arial" w:hAnsi="Arial" w:eastAsia="Arial" w:ascii="Arial"/>
          <w:i/>
          <w:color w:val="B6B6B9"/>
          <w:spacing w:val="15"/>
          <w:w w:val="40"/>
          <w:sz w:val="15"/>
          <w:szCs w:val="15"/>
        </w:rPr>
        <w:t> </w:t>
      </w:r>
      <w:r>
        <w:rPr>
          <w:rFonts w:cs="Arial" w:hAnsi="Arial" w:eastAsia="Arial" w:ascii="Arial"/>
          <w:i/>
          <w:color w:val="CFCFD0"/>
          <w:spacing w:val="0"/>
          <w:w w:val="34"/>
          <w:sz w:val="15"/>
          <w:szCs w:val="15"/>
        </w:rPr>
        <w:t>.</w:t>
      </w:r>
      <w:r>
        <w:rPr>
          <w:rFonts w:cs="Arial" w:hAnsi="Arial" w:eastAsia="Arial" w:ascii="Arial"/>
          <w:i/>
          <w:color w:val="B6B6B9"/>
          <w:spacing w:val="0"/>
          <w:w w:val="231"/>
          <w:sz w:val="15"/>
          <w:szCs w:val="15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80"/>
        <w:ind w:left="3216"/>
      </w:pPr>
      <w:r>
        <w:rPr>
          <w:rFonts w:cs="Times New Roman" w:hAnsi="Times New Roman" w:eastAsia="Times New Roman" w:ascii="Times New Roman"/>
          <w:color w:val="1D1D1C"/>
          <w:w w:val="187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D1C"/>
          <w:w w:val="192"/>
          <w:position w:val="1"/>
          <w:sz w:val="30"/>
          <w:szCs w:val="30"/>
        </w:rPr>
        <w:t>-------</w:t>
      </w:r>
      <w:r>
        <w:rPr>
          <w:rFonts w:cs="Times New Roman" w:hAnsi="Times New Roman" w:eastAsia="Times New Roman" w:ascii="Times New Roman"/>
          <w:color w:val="1D1D1C"/>
          <w:w w:val="18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D1C"/>
          <w:w w:val="201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D1C"/>
          <w:w w:val="192"/>
          <w:position w:val="1"/>
          <w:sz w:val="30"/>
          <w:szCs w:val="30"/>
        </w:rPr>
        <w:t>---</w:t>
      </w:r>
      <w:r>
        <w:rPr>
          <w:rFonts w:cs="Times New Roman" w:hAnsi="Times New Roman" w:eastAsia="Times New Roman" w:ascii="Times New Roman"/>
          <w:color w:val="1D1D1C"/>
          <w:w w:val="96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63635"/>
          <w:w w:val="96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D1C"/>
          <w:w w:val="192"/>
          <w:position w:val="1"/>
          <w:sz w:val="30"/>
          <w:szCs w:val="30"/>
        </w:rPr>
        <w:t>-----</w:t>
      </w:r>
      <w:r>
        <w:rPr>
          <w:rFonts w:cs="Times New Roman" w:hAnsi="Times New Roman" w:eastAsia="Times New Roman" w:ascii="Times New Roman"/>
          <w:color w:val="363635"/>
          <w:w w:val="19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1D1D1C"/>
          <w:w w:val="192"/>
          <w:position w:val="1"/>
          <w:sz w:val="30"/>
          <w:szCs w:val="30"/>
        </w:rPr>
        <w:t>-----</w:t>
      </w:r>
      <w:r>
        <w:rPr>
          <w:rFonts w:cs="Times New Roman" w:hAnsi="Times New Roman" w:eastAsia="Times New Roman" w:ascii="Times New Roman"/>
          <w:color w:val="363635"/>
          <w:w w:val="19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63635"/>
          <w:w w:val="86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63635"/>
          <w:w w:val="7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E5E5E"/>
          <w:w w:val="33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363635"/>
          <w:w w:val="67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494948"/>
          <w:w w:val="38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5E5E5E"/>
          <w:w w:val="6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E5E5E"/>
          <w:w w:val="57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1D1D1C"/>
          <w:w w:val="28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868689"/>
          <w:w w:val="24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363635"/>
          <w:w w:val="38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5E5E5E"/>
          <w:w w:val="38"/>
          <w:position w:val="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363635"/>
          <w:w w:val="7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363635"/>
          <w:w w:val="76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494948"/>
          <w:w w:val="7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E5E5E"/>
          <w:w w:val="33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494948"/>
          <w:w w:val="38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B9B9F"/>
          <w:w w:val="28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E5E5E"/>
          <w:w w:val="52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E5E5E"/>
          <w:w w:val="19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89"/>
        <w:ind w:left="3846" w:right="4174"/>
      </w:pPr>
      <w:r>
        <w:rPr>
          <w:rFonts w:cs="Arial" w:hAnsi="Arial" w:eastAsia="Arial" w:ascii="Arial"/>
          <w:color w:val="1D1D1C"/>
          <w:w w:val="157"/>
          <w:sz w:val="22"/>
          <w:szCs w:val="22"/>
        </w:rPr>
        <w:t>\</w:t>
      </w:r>
      <w:r>
        <w:rPr>
          <w:rFonts w:cs="Arial" w:hAnsi="Arial" w:eastAsia="Arial" w:ascii="Arial"/>
          <w:color w:val="1D1D1C"/>
          <w:w w:val="85"/>
          <w:sz w:val="22"/>
          <w:szCs w:val="22"/>
        </w:rPr>
        <w:t>V</w:t>
      </w:r>
      <w:r>
        <w:rPr>
          <w:rFonts w:cs="Arial" w:hAnsi="Arial" w:eastAsia="Arial" w:ascii="Arial"/>
          <w:color w:val="1D1D1C"/>
          <w:w w:val="149"/>
          <w:sz w:val="22"/>
          <w:szCs w:val="22"/>
        </w:rPr>
        <w:t>I</w:t>
      </w:r>
      <w:r>
        <w:rPr>
          <w:rFonts w:cs="Arial" w:hAnsi="Arial" w:eastAsia="Arial" w:ascii="Arial"/>
          <w:color w:val="1D1D1C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1D1D1C"/>
          <w:w w:val="111"/>
          <w:sz w:val="22"/>
          <w:szCs w:val="22"/>
        </w:rPr>
        <w:t>N</w:t>
      </w:r>
      <w:r>
        <w:rPr>
          <w:rFonts w:cs="Arial" w:hAnsi="Arial" w:eastAsia="Arial" w:ascii="Arial"/>
          <w:color w:val="1D1D1C"/>
          <w:w w:val="108"/>
          <w:sz w:val="22"/>
          <w:szCs w:val="22"/>
        </w:rPr>
        <w:t>E</w:t>
      </w:r>
      <w:r>
        <w:rPr>
          <w:rFonts w:cs="Arial" w:hAnsi="Arial" w:eastAsia="Arial" w:ascii="Arial"/>
          <w:color w:val="1D1D1C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1D1D1C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1D1D1C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D1D1C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color w:val="1D1D1C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color w:val="1D1D1C"/>
          <w:spacing w:val="0"/>
          <w:w w:val="114"/>
          <w:sz w:val="22"/>
          <w:szCs w:val="22"/>
        </w:rPr>
        <w:t>A</w:t>
      </w:r>
      <w:r>
        <w:rPr>
          <w:rFonts w:cs="Arial" w:hAnsi="Arial" w:eastAsia="Arial" w:ascii="Arial"/>
          <w:color w:val="1D1D1C"/>
          <w:spacing w:val="0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1D1D1C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1D1D1C"/>
          <w:spacing w:val="0"/>
          <w:w w:val="120"/>
          <w:sz w:val="22"/>
          <w:szCs w:val="22"/>
        </w:rPr>
        <w:t>M</w:t>
      </w:r>
      <w:r>
        <w:rPr>
          <w:rFonts w:cs="Arial" w:hAnsi="Arial" w:eastAsia="Arial" w:ascii="Arial"/>
          <w:color w:val="1D1D1C"/>
          <w:spacing w:val="0"/>
          <w:w w:val="118"/>
          <w:sz w:val="22"/>
          <w:szCs w:val="22"/>
        </w:rPr>
        <w:t>E</w:t>
      </w:r>
      <w:r>
        <w:rPr>
          <w:rFonts w:cs="Arial" w:hAnsi="Arial" w:eastAsia="Arial" w:ascii="Arial"/>
          <w:color w:val="1D1D1C"/>
          <w:spacing w:val="0"/>
          <w:w w:val="108"/>
          <w:sz w:val="22"/>
          <w:szCs w:val="22"/>
        </w:rPr>
        <w:t>N</w:t>
      </w:r>
      <w:r>
        <w:rPr>
          <w:rFonts w:cs="Arial" w:hAnsi="Arial" w:eastAsia="Arial" w:ascii="Arial"/>
          <w:color w:val="1D1D1C"/>
          <w:spacing w:val="0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60"/>
        <w:ind w:left="2873" w:right="3173"/>
        <w:sectPr>
          <w:pgSz w:w="12040" w:h="16920"/>
          <w:pgMar w:top="1140" w:bottom="280" w:left="1240" w:right="0"/>
        </w:sectPr>
      </w:pPr>
      <w:r>
        <w:pict>
          <v:group style="position:absolute;margin-left:413.457pt;margin-top:36.3856pt;width:20.148pt;height:0pt;mso-position-horizontal-relative:page;mso-position-vertical-relative:paragraph;z-index:-281" coordorigin="8269,728" coordsize="403,0">
            <v:shape style="position:absolute;left:8269;top:728;width:403;height:0" coordorigin="8269,728" coordsize="403,0" path="m8269,728l8672,728e" filled="f" stroked="t" strokeweight="2.28265pt" strokecolor="#1D1D1C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1D1D1C"/>
          <w:w w:val="30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363635"/>
          <w:w w:val="11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D1D1C"/>
          <w:w w:val="88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1D1D1C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C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9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136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363635"/>
          <w:spacing w:val="0"/>
          <w:w w:val="13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11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C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3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63635"/>
          <w:spacing w:val="0"/>
          <w:w w:val="142"/>
          <w:sz w:val="15"/>
          <w:szCs w:val="15"/>
        </w:rPr>
        <w:t>%</w:t>
      </w:r>
      <w:r>
        <w:rPr>
          <w:rFonts w:cs="Times New Roman" w:hAnsi="Times New Roman" w:eastAsia="Times New Roman" w:ascii="Times New Roman"/>
          <w:color w:val="363635"/>
          <w:spacing w:val="0"/>
          <w:w w:val="19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94948"/>
          <w:spacing w:val="0"/>
          <w:w w:val="11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9494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5"/>
          <w:spacing w:val="0"/>
          <w:w w:val="10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116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5E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3"/>
          <w:szCs w:val="13"/>
        </w:rPr>
        <w:t>l\</w:t>
      </w:r>
      <w:r>
        <w:rPr>
          <w:rFonts w:cs="Times New Roman" w:hAnsi="Times New Roman" w:eastAsia="Times New Roman" w:ascii="Times New Roman"/>
          <w:color w:val="5E5E5E"/>
          <w:spacing w:val="0"/>
          <w:w w:val="33"/>
          <w:sz w:val="13"/>
          <w:szCs w:val="13"/>
        </w:rPr>
        <w:t>·</w:t>
      </w:r>
      <w:r>
        <w:rPr>
          <w:rFonts w:cs="Times New Roman" w:hAnsi="Times New Roman" w:eastAsia="Times New Roman" w:ascii="Times New Roman"/>
          <w:color w:val="363635"/>
          <w:spacing w:val="0"/>
          <w:w w:val="93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200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88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61"/>
          <w:sz w:val="13"/>
          <w:szCs w:val="13"/>
        </w:rPr>
        <w:t>'</w:t>
      </w:r>
      <w:r>
        <w:rPr>
          <w:rFonts w:cs="Times New Roman" w:hAnsi="Times New Roman" w:eastAsia="Times New Roman" w:ascii="Times New Roman"/>
          <w:color w:val="363635"/>
          <w:spacing w:val="1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1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5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868689"/>
          <w:spacing w:val="0"/>
          <w:w w:val="6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11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63635"/>
          <w:spacing w:val="0"/>
          <w:w w:val="13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63635"/>
          <w:spacing w:val="0"/>
          <w:w w:val="116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63635"/>
          <w:spacing w:val="0"/>
          <w:w w:val="53"/>
          <w:sz w:val="14"/>
          <w:szCs w:val="14"/>
        </w:rPr>
        <w:t>1J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E5E5E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63635"/>
          <w:spacing w:val="0"/>
          <w:w w:val="11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8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94948"/>
          <w:spacing w:val="0"/>
          <w:w w:val="109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63635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23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1D1D1C"/>
          <w:spacing w:val="0"/>
          <w:w w:val="123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1D1D1C"/>
          <w:spacing w:val="0"/>
          <w:w w:val="4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2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4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4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13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1D1D1C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5"/>
          <w:szCs w:val="15"/>
        </w:rPr>
        <w:t>nd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363635"/>
          <w:spacing w:val="0"/>
          <w:w w:val="4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94948"/>
          <w:spacing w:val="0"/>
          <w:w w:val="124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8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1"/>
          <w:sz w:val="14"/>
          <w:szCs w:val="14"/>
        </w:rPr>
        <w:t>!</w:t>
      </w:r>
      <w:r>
        <w:rPr>
          <w:rFonts w:cs="Times New Roman" w:hAnsi="Times New Roman" w:eastAsia="Times New Roman" w:ascii="Times New Roman"/>
          <w:color w:val="363635"/>
          <w:spacing w:val="0"/>
          <w:w w:val="6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63635"/>
          <w:spacing w:val="0"/>
          <w:w w:val="6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5"/>
          <w:spacing w:val="-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8"/>
          <w:sz w:val="13"/>
          <w:szCs w:val="13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363635"/>
          <w:spacing w:val="0"/>
          <w:w w:val="66"/>
          <w:sz w:val="13"/>
          <w:szCs w:val="13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06"/>
          <w:sz w:val="13"/>
          <w:szCs w:val="13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133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color w:val="363635"/>
          <w:spacing w:val="0"/>
          <w:w w:val="177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363635"/>
          <w:spacing w:val="2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95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363635"/>
          <w:spacing w:val="0"/>
          <w:w w:val="56"/>
          <w:sz w:val="15"/>
          <w:szCs w:val="15"/>
        </w:rPr>
        <w:t>&gt;</w:t>
      </w:r>
      <w:r>
        <w:rPr>
          <w:rFonts w:cs="Malgun Gothic" w:hAnsi="Malgun Gothic" w:eastAsia="Malgun Gothic" w:ascii="Malgun Gothic"/>
          <w:color w:val="363635"/>
          <w:spacing w:val="0"/>
          <w:w w:val="5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6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8"/>
          <w:sz w:val="14"/>
          <w:szCs w:val="14"/>
        </w:rPr>
        <w:t>r.</w:t>
      </w:r>
      <w:r>
        <w:rPr>
          <w:rFonts w:cs="Times New Roman" w:hAnsi="Times New Roman" w:eastAsia="Times New Roman" w:ascii="Times New Roman"/>
          <w:color w:val="363635"/>
          <w:spacing w:val="0"/>
          <w:w w:val="116"/>
          <w:sz w:val="14"/>
          <w:szCs w:val="14"/>
        </w:rPr>
        <w:t>70</w:t>
      </w:r>
      <w:r>
        <w:rPr>
          <w:rFonts w:cs="Times New Roman" w:hAnsi="Times New Roman" w:eastAsia="Times New Roman" w:ascii="Times New Roman"/>
          <w:color w:val="363635"/>
          <w:spacing w:val="0"/>
          <w:w w:val="92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right"/>
        <w:spacing w:lineRule="exact" w:line="180"/>
      </w:pPr>
      <w:r>
        <w:rPr>
          <w:rFonts w:cs="Malgun Gothic" w:hAnsi="Malgun Gothic" w:eastAsia="Malgun Gothic" w:ascii="Malgun Gothic"/>
          <w:color w:val="1D1D1C"/>
          <w:w w:val="230"/>
          <w:position w:val="-7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w w:val="356"/>
          <w:position w:val="-7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1D1D1C"/>
          <w:w w:val="45"/>
          <w:position w:val="-7"/>
          <w:sz w:val="21"/>
          <w:szCs w:val="21"/>
        </w:rPr>
        <w:t>.i..;</w:t>
      </w:r>
      <w:r>
        <w:rPr>
          <w:rFonts w:cs="Times New Roman" w:hAnsi="Times New Roman" w:eastAsia="Times New Roman" w:ascii="Times New Roman"/>
          <w:color w:val="1D1D1C"/>
          <w:w w:val="47"/>
          <w:position w:val="-7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C"/>
          <w:w w:val="44"/>
          <w:position w:val="-7"/>
          <w:sz w:val="21"/>
          <w:szCs w:val="21"/>
        </w:rPr>
        <w:t>=</w:t>
      </w:r>
      <w:r>
        <w:rPr>
          <w:rFonts w:cs="Times New Roman" w:hAnsi="Times New Roman" w:eastAsia="Times New Roman" w:ascii="Times New Roman"/>
          <w:color w:val="1D1D1C"/>
          <w:w w:val="45"/>
          <w:position w:val="-7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1D1D1C"/>
          <w:w w:val="76"/>
          <w:position w:val="-7"/>
          <w:sz w:val="21"/>
          <w:szCs w:val="21"/>
        </w:rPr>
        <w:t>=--</w:t>
      </w:r>
      <w:r>
        <w:rPr>
          <w:rFonts w:cs="Malgun Gothic" w:hAnsi="Malgun Gothic" w:eastAsia="Malgun Gothic" w:ascii="Malgun Gothic"/>
          <w:color w:val="1D1D1C"/>
          <w:w w:val="59"/>
          <w:position w:val="-7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w w:val="110"/>
          <w:position w:val="-7"/>
          <w:sz w:val="21"/>
          <w:szCs w:val="21"/>
        </w:rPr>
        <w:t>--"</w:t>
      </w:r>
      <w:r>
        <w:rPr>
          <w:rFonts w:cs="Times New Roman" w:hAnsi="Times New Roman" w:eastAsia="Times New Roman" w:ascii="Times New Roman"/>
          <w:color w:val="1D1D1C"/>
          <w:w w:val="45"/>
          <w:position w:val="-7"/>
          <w:sz w:val="21"/>
          <w:szCs w:val="21"/>
        </w:rPr>
        <w:t>;i_</w:t>
      </w:r>
      <w:r>
        <w:rPr>
          <w:rFonts w:cs="Times New Roman" w:hAnsi="Times New Roman" w:eastAsia="Times New Roman" w:ascii="Times New Roman"/>
          <w:color w:val="1D1D1C"/>
          <w:w w:val="31"/>
          <w:position w:val="-7"/>
          <w:sz w:val="21"/>
          <w:szCs w:val="21"/>
        </w:rPr>
        <w:t>-e.</w:t>
      </w:r>
      <w:r>
        <w:rPr>
          <w:rFonts w:cs="Times New Roman" w:hAnsi="Times New Roman" w:eastAsia="Times New Roman" w:ascii="Times New Roman"/>
          <w:color w:val="1D1D1C"/>
          <w:spacing w:val="-7"/>
          <w:w w:val="31"/>
          <w:position w:val="-7"/>
          <w:sz w:val="21"/>
          <w:szCs w:val="21"/>
        </w:rPr>
        <w:t>.</w:t>
      </w:r>
      <w:r>
        <w:rPr>
          <w:rFonts w:cs="Malgun Gothic" w:hAnsi="Malgun Gothic" w:eastAsia="Malgun Gothic" w:ascii="Malgun Gothic"/>
          <w:color w:val="1D1D1C"/>
          <w:spacing w:val="-113"/>
          <w:w w:val="57"/>
          <w:position w:val="-7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31"/>
          <w:position w:val="-7"/>
          <w:sz w:val="21"/>
          <w:szCs w:val="21"/>
        </w:rPr>
        <w:t>...,</w:t>
      </w:r>
      <w:r>
        <w:rPr>
          <w:rFonts w:cs="Times New Roman" w:hAnsi="Times New Roman" w:eastAsia="Times New Roman" w:ascii="Times New Roman"/>
          <w:color w:val="1D1D1C"/>
          <w:spacing w:val="-5"/>
          <w:w w:val="100"/>
          <w:position w:val="-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30"/>
          <w:position w:val="-7"/>
          <w:sz w:val="21"/>
          <w:szCs w:val="21"/>
        </w:rPr>
        <w:t>a</w:t>
      </w:r>
      <w:r>
        <w:rPr>
          <w:rFonts w:cs="Times New Roman" w:hAnsi="Times New Roman" w:eastAsia="Times New Roman" w:ascii="Times New Roman"/>
          <w:color w:val="1D1D1C"/>
          <w:spacing w:val="-1"/>
          <w:w w:val="30"/>
          <w:position w:val="-7"/>
          <w:sz w:val="21"/>
          <w:szCs w:val="21"/>
        </w:rPr>
        <w:t>.</w:t>
      </w:r>
      <w:r>
        <w:rPr>
          <w:rFonts w:cs="Malgun Gothic" w:hAnsi="Malgun Gothic" w:eastAsia="Malgun Gothic" w:ascii="Malgun Gothic"/>
          <w:color w:val="1D1D1C"/>
          <w:spacing w:val="-133"/>
          <w:w w:val="63"/>
          <w:position w:val="-7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30"/>
          <w:position w:val="-7"/>
          <w:sz w:val="21"/>
          <w:szCs w:val="21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180"/>
        <w:sectPr>
          <w:type w:val="continuous"/>
          <w:pgSz w:w="12040" w:h="16920"/>
          <w:pgMar w:top="1140" w:bottom="280" w:left="1240" w:right="0"/>
          <w:cols w:num="2" w:equalWidth="off">
            <w:col w:w="8200" w:space="100"/>
            <w:col w:w="250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D1C"/>
          <w:w w:val="37"/>
          <w:position w:val="-7"/>
          <w:sz w:val="21"/>
          <w:szCs w:val="21"/>
        </w:rPr>
        <w:t>-'-</w:t>
      </w:r>
      <w:r>
        <w:rPr>
          <w:rFonts w:cs="Times New Roman" w:hAnsi="Times New Roman" w:eastAsia="Times New Roman" w:ascii="Times New Roman"/>
          <w:color w:val="1D1D1C"/>
          <w:w w:val="89"/>
          <w:position w:val="-7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1D1D1C"/>
          <w:w w:val="157"/>
          <w:position w:val="-7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1D1D1C"/>
          <w:w w:val="192"/>
          <w:position w:val="-7"/>
          <w:sz w:val="21"/>
          <w:szCs w:val="21"/>
        </w:rPr>
        <w:t>-</w:t>
      </w:r>
      <w:r>
        <w:rPr>
          <w:rFonts w:cs="Times New Roman" w:hAnsi="Times New Roman" w:eastAsia="Times New Roman" w:ascii="Times New Roman"/>
          <w:color w:val="363635"/>
          <w:w w:val="240"/>
          <w:position w:val="-7"/>
          <w:sz w:val="21"/>
          <w:szCs w:val="21"/>
        </w:rPr>
        <w:t>r</w:t>
      </w:r>
      <w:r>
        <w:rPr>
          <w:rFonts w:cs="Malgun Gothic" w:hAnsi="Malgun Gothic" w:eastAsia="Malgun Gothic" w:ascii="Malgun Gothic"/>
          <w:color w:val="1D1D1C"/>
          <w:w w:val="25"/>
          <w:position w:val="-7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w w:val="73"/>
          <w:position w:val="-7"/>
          <w:sz w:val="21"/>
          <w:szCs w:val="21"/>
        </w:rPr>
        <w:t>:2</w:t>
      </w:r>
      <w:r>
        <w:rPr>
          <w:rFonts w:cs="Times New Roman" w:hAnsi="Times New Roman" w:eastAsia="Times New Roman" w:ascii="Times New Roman"/>
          <w:color w:val="363635"/>
          <w:w w:val="42"/>
          <w:position w:val="-7"/>
          <w:sz w:val="21"/>
          <w:szCs w:val="21"/>
        </w:rPr>
        <w:t>..,_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8"/>
        <w:ind w:left="1556" w:right="-43"/>
      </w:pPr>
      <w:r>
        <w:rPr>
          <w:rFonts w:cs="Times New Roman" w:hAnsi="Times New Roman" w:eastAsia="Times New Roman" w:ascii="Times New Roman"/>
          <w:color w:val="363635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w w:val="127"/>
          <w:sz w:val="15"/>
          <w:szCs w:val="15"/>
        </w:rPr>
        <w:t>,</w:t>
      </w:r>
      <w:r>
        <w:rPr>
          <w:rFonts w:cs="Malgun Gothic" w:hAnsi="Malgun Gothic" w:eastAsia="Malgun Gothic" w:ascii="Malgun Gothic"/>
          <w:color w:val="1D1D1C"/>
          <w:w w:val="47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w w:val="6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w w:val="14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63635"/>
          <w:w w:val="94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D1D1C"/>
          <w:w w:val="10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D1D1C"/>
          <w:w w:val="10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C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w w:val="6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5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300"/>
        <w:sectPr>
          <w:type w:val="continuous"/>
          <w:pgSz w:w="12040" w:h="16920"/>
          <w:pgMar w:top="1140" w:bottom="280" w:left="1240" w:right="0"/>
          <w:cols w:num="2" w:equalWidth="off">
            <w:col w:w="2396" w:space="446"/>
            <w:col w:w="795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1D1D1C"/>
          <w:w w:val="5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w w:val="15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635"/>
          <w:w w:val="9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D1D1C"/>
          <w:w w:val="63"/>
          <w:sz w:val="15"/>
          <w:szCs w:val="15"/>
        </w:rPr>
        <w:t>!:.</w:t>
      </w:r>
      <w:r>
        <w:rPr>
          <w:rFonts w:cs="Times New Roman" w:hAnsi="Times New Roman" w:eastAsia="Times New Roman" w:ascii="Times New Roman"/>
          <w:color w:val="363635"/>
          <w:w w:val="51"/>
          <w:sz w:val="15"/>
          <w:szCs w:val="15"/>
        </w:rPr>
        <w:t>,::</w:t>
      </w:r>
      <w:r>
        <w:rPr>
          <w:rFonts w:cs="Times New Roman" w:hAnsi="Times New Roman" w:eastAsia="Times New Roman" w:ascii="Times New Roman"/>
          <w:color w:val="1D1D1C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w w:val="57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363635"/>
          <w:w w:val="12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635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D1D1C"/>
          <w:spacing w:val="0"/>
          <w:w w:val="77"/>
          <w:sz w:val="14"/>
          <w:szCs w:val="14"/>
        </w:rPr>
        <w:t>l</w:t>
      </w:r>
      <w:r>
        <w:rPr>
          <w:rFonts w:cs="Malgun Gothic" w:hAnsi="Malgun Gothic" w:eastAsia="Malgun Gothic" w:ascii="Malgun Gothic"/>
          <w:color w:val="494948"/>
          <w:spacing w:val="0"/>
          <w:w w:val="37"/>
          <w:sz w:val="14"/>
          <w:szCs w:val="14"/>
        </w:rPr>
        <w:t>�</w:t>
      </w:r>
      <w:r>
        <w:rPr>
          <w:rFonts w:cs="Arial" w:hAnsi="Arial" w:eastAsia="Arial" w:ascii="Arial"/>
          <w:color w:val="363635"/>
          <w:spacing w:val="0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1D1D1C"/>
          <w:spacing w:val="0"/>
          <w:w w:val="129"/>
          <w:sz w:val="14"/>
          <w:szCs w:val="14"/>
        </w:rPr>
        <w:t>T</w:t>
      </w:r>
      <w:r>
        <w:rPr>
          <w:rFonts w:cs="Arial" w:hAnsi="Arial" w:eastAsia="Arial" w:ascii="Arial"/>
          <w:color w:val="363635"/>
          <w:spacing w:val="0"/>
          <w:w w:val="97"/>
          <w:sz w:val="14"/>
          <w:szCs w:val="14"/>
        </w:rPr>
        <w:t>E</w:t>
      </w:r>
      <w:r>
        <w:rPr>
          <w:rFonts w:cs="Arial" w:hAnsi="Arial" w:eastAsia="Arial" w:ascii="Arial"/>
          <w:color w:val="1D1D1C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494948"/>
          <w:spacing w:val="0"/>
          <w:w w:val="136"/>
          <w:sz w:val="14"/>
          <w:szCs w:val="14"/>
        </w:rPr>
        <w:t>.</w:t>
      </w:r>
      <w:r>
        <w:rPr>
          <w:rFonts w:cs="Arial" w:hAnsi="Arial" w:eastAsia="Arial" w:ascii="Arial"/>
          <w:color w:val="494948"/>
          <w:spacing w:val="0"/>
          <w:w w:val="100"/>
          <w:sz w:val="14"/>
          <w:szCs w:val="14"/>
        </w:rPr>
        <w:t>                           </w:t>
      </w:r>
      <w:r>
        <w:rPr>
          <w:rFonts w:cs="Arial" w:hAnsi="Arial" w:eastAsia="Arial" w:ascii="Arial"/>
          <w:color w:val="494948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747478"/>
          <w:spacing w:val="0"/>
          <w:w w:val="37"/>
          <w:sz w:val="14"/>
          <w:szCs w:val="14"/>
        </w:rPr>
        <w:t>,</w:t>
      </w:r>
      <w:r>
        <w:rPr>
          <w:rFonts w:cs="Arial" w:hAnsi="Arial" w:eastAsia="Arial" w:ascii="Arial"/>
          <w:color w:val="747478"/>
          <w:spacing w:val="0"/>
          <w:w w:val="37"/>
          <w:sz w:val="14"/>
          <w:szCs w:val="14"/>
        </w:rPr>
        <w:t>                 </w:t>
      </w:r>
      <w:r>
        <w:rPr>
          <w:rFonts w:cs="Arial" w:hAnsi="Arial" w:eastAsia="Arial" w:ascii="Arial"/>
          <w:color w:val="747478"/>
          <w:spacing w:val="5"/>
          <w:w w:val="37"/>
          <w:sz w:val="14"/>
          <w:szCs w:val="14"/>
        </w:rPr>
        <w:t> </w:t>
      </w:r>
      <w:r>
        <w:rPr>
          <w:rFonts w:cs="Arial" w:hAnsi="Arial" w:eastAsia="Arial" w:ascii="Arial"/>
          <w:color w:val="747478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5E5E5E"/>
          <w:spacing w:val="0"/>
          <w:w w:val="111"/>
          <w:sz w:val="14"/>
          <w:szCs w:val="14"/>
        </w:rPr>
        <w:t>..</w:t>
      </w:r>
      <w:r>
        <w:rPr>
          <w:rFonts w:cs="Arial" w:hAnsi="Arial" w:eastAsia="Arial" w:ascii="Arial"/>
          <w:color w:val="5E5E5E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494948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5E5E5E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1D1D1C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5E5E5E"/>
          <w:spacing w:val="0"/>
          <w:w w:val="86"/>
          <w:sz w:val="14"/>
          <w:szCs w:val="14"/>
        </w:rPr>
        <w:t>.</w:t>
      </w:r>
      <w:r>
        <w:rPr>
          <w:rFonts w:cs="Arial" w:hAnsi="Arial" w:eastAsia="Arial" w:ascii="Arial"/>
          <w:color w:val="747478"/>
          <w:spacing w:val="0"/>
          <w:w w:val="99"/>
          <w:sz w:val="14"/>
          <w:szCs w:val="14"/>
        </w:rPr>
        <w:t>.</w:t>
      </w:r>
      <w:r>
        <w:rPr>
          <w:rFonts w:cs="Arial" w:hAnsi="Arial" w:eastAsia="Arial" w:ascii="Arial"/>
          <w:color w:val="494948"/>
          <w:spacing w:val="0"/>
          <w:w w:val="111"/>
          <w:sz w:val="14"/>
          <w:szCs w:val="14"/>
        </w:rPr>
        <w:t>.</w:t>
      </w:r>
      <w:r>
        <w:rPr>
          <w:rFonts w:cs="Arial" w:hAnsi="Arial" w:eastAsia="Arial" w:ascii="Arial"/>
          <w:color w:val="494948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494948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C"/>
          <w:spacing w:val="0"/>
          <w:w w:val="62"/>
          <w:sz w:val="14"/>
          <w:szCs w:val="14"/>
        </w:rPr>
        <w:t>I</w:t>
      </w:r>
      <w:r>
        <w:rPr>
          <w:rFonts w:cs="Arial" w:hAnsi="Arial" w:eastAsia="Arial" w:ascii="Arial"/>
          <w:color w:val="494948"/>
          <w:spacing w:val="0"/>
          <w:w w:val="143"/>
          <w:sz w:val="14"/>
          <w:szCs w:val="14"/>
        </w:rPr>
        <w:t>J</w:t>
      </w:r>
      <w:r>
        <w:rPr>
          <w:rFonts w:cs="Arial" w:hAnsi="Arial" w:eastAsia="Arial" w:ascii="Arial"/>
          <w:color w:val="363635"/>
          <w:spacing w:val="0"/>
          <w:w w:val="144"/>
          <w:sz w:val="14"/>
          <w:szCs w:val="14"/>
        </w:rPr>
        <w:t>{</w:t>
      </w:r>
      <w:r>
        <w:rPr>
          <w:rFonts w:cs="Arial" w:hAnsi="Arial" w:eastAsia="Arial" w:ascii="Arial"/>
          <w:color w:val="363635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5E5E5E"/>
          <w:spacing w:val="0"/>
          <w:w w:val="124"/>
          <w:sz w:val="14"/>
          <w:szCs w:val="14"/>
        </w:rPr>
        <w:t>:</w:t>
      </w:r>
      <w:r>
        <w:rPr>
          <w:rFonts w:cs="Arial" w:hAnsi="Arial" w:eastAsia="Arial" w:ascii="Arial"/>
          <w:color w:val="5E5E5E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5E5E5E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C"/>
          <w:spacing w:val="0"/>
          <w:w w:val="31"/>
          <w:sz w:val="22"/>
          <w:szCs w:val="22"/>
        </w:rPr>
        <w:t>I</w:t>
      </w:r>
      <w:r>
        <w:rPr>
          <w:rFonts w:cs="Arial" w:hAnsi="Arial" w:eastAsia="Arial" w:ascii="Arial"/>
          <w:color w:val="1D1D1C"/>
          <w:spacing w:val="0"/>
          <w:w w:val="99"/>
          <w:sz w:val="22"/>
          <w:szCs w:val="22"/>
        </w:rPr>
        <w:t>'--</w:t>
      </w:r>
      <w:r>
        <w:rPr>
          <w:rFonts w:cs="Arial" w:hAnsi="Arial" w:eastAsia="Arial" w:ascii="Arial"/>
          <w:color w:val="1D1D1C"/>
          <w:spacing w:val="-43"/>
          <w:w w:val="82"/>
          <w:sz w:val="22"/>
          <w:szCs w:val="22"/>
        </w:rPr>
        <w:t>_</w:t>
      </w:r>
      <w:r>
        <w:rPr>
          <w:rFonts w:cs="Arial" w:hAnsi="Arial" w:eastAsia="Arial" w:ascii="Arial"/>
          <w:color w:val="1D1D1C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1D1D1C"/>
          <w:spacing w:val="-19"/>
          <w:w w:val="92"/>
          <w:sz w:val="14"/>
          <w:szCs w:val="14"/>
        </w:rPr>
        <w:t>_</w:t>
      </w:r>
      <w:r>
        <w:rPr>
          <w:rFonts w:cs="Arial" w:hAnsi="Arial" w:eastAsia="Arial" w:ascii="Arial"/>
          <w:color w:val="1D1D1C"/>
          <w:spacing w:val="0"/>
          <w:w w:val="18"/>
          <w:sz w:val="31"/>
          <w:szCs w:val="31"/>
        </w:rPr>
        <w:t>·</w:t>
      </w:r>
      <w:r>
        <w:rPr>
          <w:rFonts w:cs="Arial" w:hAnsi="Arial" w:eastAsia="Arial" w:ascii="Arial"/>
          <w:color w:val="1D1D1C"/>
          <w:spacing w:val="0"/>
          <w:w w:val="116"/>
          <w:sz w:val="31"/>
          <w:szCs w:val="31"/>
        </w:rPr>
        <w:t>_</w:t>
      </w:r>
      <w:r>
        <w:rPr>
          <w:rFonts w:cs="Arial" w:hAnsi="Arial" w:eastAsia="Arial" w:ascii="Arial"/>
          <w:color w:val="1D1D1C"/>
          <w:spacing w:val="0"/>
          <w:w w:val="23"/>
          <w:sz w:val="31"/>
          <w:szCs w:val="31"/>
        </w:rPr>
        <w:t>..,</w:t>
      </w:r>
      <w:r>
        <w:rPr>
          <w:rFonts w:cs="Arial" w:hAnsi="Arial" w:eastAsia="Arial" w:ascii="Arial"/>
          <w:color w:val="1D1D1C"/>
          <w:spacing w:val="-19"/>
          <w:w w:val="23"/>
          <w:sz w:val="31"/>
          <w:szCs w:val="31"/>
        </w:rPr>
        <w:t>L</w:t>
      </w:r>
      <w:r>
        <w:rPr>
          <w:rFonts w:cs="Arial" w:hAnsi="Arial" w:eastAsia="Arial" w:ascii="Arial"/>
          <w:color w:val="1D1D1C"/>
          <w:spacing w:val="0"/>
          <w:w w:val="69"/>
          <w:sz w:val="31"/>
          <w:szCs w:val="31"/>
        </w:rPr>
        <w:t>_</w:t>
      </w:r>
      <w:r>
        <w:rPr>
          <w:rFonts w:cs="Arial" w:hAnsi="Arial" w:eastAsia="Arial" w:ascii="Arial"/>
          <w:color w:val="1D1D1C"/>
          <w:spacing w:val="0"/>
          <w:w w:val="57"/>
          <w:sz w:val="31"/>
          <w:szCs w:val="31"/>
        </w:rPr>
        <w:t>Jllm'</w:t>
      </w:r>
      <w:r>
        <w:rPr>
          <w:rFonts w:cs="Arial" w:hAnsi="Arial" w:eastAsia="Arial" w:ascii="Arial"/>
          <w:color w:val="1D1D1C"/>
          <w:spacing w:val="-33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8"/>
          <w:szCs w:val="18"/>
        </w:rPr>
        <w:t>_._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color w:val="1D1D1C"/>
          <w:spacing w:val="37"/>
          <w:w w:val="100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363635"/>
          <w:spacing w:val="-5"/>
          <w:w w:val="40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164"/>
          <w:sz w:val="25"/>
          <w:szCs w:val="25"/>
        </w:rPr>
        <w:t>_</w:t>
      </w:r>
      <w:r>
        <w:rPr>
          <w:rFonts w:cs="Times New Roman" w:hAnsi="Times New Roman" w:eastAsia="Times New Roman" w:ascii="Times New Roman"/>
          <w:color w:val="1D1D1C"/>
          <w:spacing w:val="0"/>
          <w:w w:val="28"/>
          <w:sz w:val="25"/>
          <w:szCs w:val="25"/>
        </w:rPr>
        <w:t>oo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25"/>
          <w:szCs w:val="25"/>
        </w:rPr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25"/>
          <w:szCs w:val="25"/>
          <w:u w:val="single" w:color="1D1D1C"/>
        </w:rPr>
        <w:t> </w:t>
      </w:r>
      <w:r>
        <w:rPr>
          <w:rFonts w:cs="Times New Roman" w:hAnsi="Times New Roman" w:eastAsia="Times New Roman" w:ascii="Times New Roman"/>
          <w:color w:val="1D1D1C"/>
          <w:spacing w:val="24"/>
          <w:w w:val="100"/>
          <w:sz w:val="25"/>
          <w:szCs w:val="25"/>
          <w:u w:val="single" w:color="1D1D1C"/>
        </w:rPr>
        <w:t> </w:t>
      </w:r>
      <w:r>
        <w:rPr>
          <w:rFonts w:cs="Times New Roman" w:hAnsi="Times New Roman" w:eastAsia="Times New Roman" w:ascii="Times New Roman"/>
          <w:color w:val="1D1D1C"/>
          <w:spacing w:val="24"/>
          <w:w w:val="100"/>
          <w:sz w:val="25"/>
          <w:szCs w:val="25"/>
          <w:u w:val="single" w:color="1D1D1C"/>
        </w:rPr>
      </w:r>
      <w:r>
        <w:rPr>
          <w:rFonts w:cs="Times New Roman" w:hAnsi="Times New Roman" w:eastAsia="Times New Roman" w:ascii="Times New Roman"/>
          <w:color w:val="1D1D1C"/>
          <w:spacing w:val="24"/>
          <w:w w:val="100"/>
          <w:sz w:val="25"/>
          <w:szCs w:val="25"/>
        </w:rPr>
      </w:r>
      <w:r>
        <w:rPr>
          <w:rFonts w:cs="Times New Roman" w:hAnsi="Times New Roman" w:eastAsia="Times New Roman" w:ascii="Times New Roman"/>
          <w:color w:val="1D1D1C"/>
          <w:spacing w:val="0"/>
          <w:w w:val="53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right"/>
        <w:spacing w:lineRule="exact" w:line="240"/>
      </w:pPr>
      <w:r>
        <w:pict>
          <v:shape type="#_x0000_t75" style="position:absolute;margin-left:139.098pt;margin-top:-10.8954pt;width:49.8835pt;height:8.64205pt;mso-position-horizontal-relative:page;mso-position-vertical-relative:paragraph;z-index:-282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747478"/>
          <w:w w:val="30"/>
          <w:position w:val="-3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747478"/>
          <w:spacing w:val="-34"/>
          <w:w w:val="100"/>
          <w:position w:val="-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7"/>
          <w:position w:val="-3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3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56"/>
          <w:szCs w:val="56"/>
        </w:rPr>
        <w:jc w:val="right"/>
        <w:spacing w:lineRule="exact" w:line="220"/>
        <w:ind w:right="5"/>
      </w:pPr>
      <w:r>
        <w:rPr>
          <w:rFonts w:cs="Arial" w:hAnsi="Arial" w:eastAsia="Arial" w:ascii="Arial"/>
          <w:color w:val="1D1D1C"/>
          <w:spacing w:val="0"/>
          <w:w w:val="49"/>
          <w:position w:val="-23"/>
          <w:sz w:val="56"/>
          <w:szCs w:val="56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right="-43"/>
      </w:pPr>
      <w:r>
        <w:rPr>
          <w:rFonts w:cs="Times New Roman" w:hAnsi="Times New Roman" w:eastAsia="Times New Roman" w:ascii="Times New Roman"/>
          <w:color w:val="9B9B9F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1D1D1C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w w:val="10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D1D1C"/>
          <w:w w:val="127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93"/>
      </w:pPr>
      <w:r>
        <w:pict>
          <v:shape type="#_x0000_t75" style="position:absolute;margin-left:273.4pt;margin-top:5.32401pt;width:112.238pt;height:10.5625pt;mso-position-horizontal-relative:page;mso-position-vertical-relative:paragraph;z-index:-283">
            <v:imagedata o:title="" r:id="rId5"/>
          </v:shape>
        </w:pict>
      </w:r>
      <w:r>
        <w:pict>
          <v:shape type="#_x0000_t202" style="position:absolute;margin-left:157.565pt;margin-top:2.20546pt;width:364.773pt;height:35.2pt;mso-position-horizontal-relative:page;mso-position-vertical-relative:paragraph;z-index:-28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0"/>
                      <w:szCs w:val="70"/>
                    </w:rPr>
                    <w:jc w:val="left"/>
                    <w:spacing w:lineRule="exact" w:line="700"/>
                    <w:ind w:right="-126"/>
                  </w:pPr>
                  <w:r>
                    <w:rPr>
                      <w:rFonts w:cs="Times New Roman" w:hAnsi="Times New Roman" w:eastAsia="Times New Roman" w:ascii="Times New Roman"/>
                      <w:color w:val="9B9B9F"/>
                      <w:w w:val="8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w w:val="27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w w:val="32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w w:val="100"/>
                      <w:sz w:val="70"/>
                      <w:szCs w:val="70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41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B6B6B9"/>
                      <w:spacing w:val="0"/>
                      <w:w w:val="8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6B6B9"/>
                      <w:spacing w:val="0"/>
                      <w:w w:val="8"/>
                      <w:sz w:val="70"/>
                      <w:szCs w:val="70"/>
                    </w:rPr>
                    <w:t> 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B6B6B9"/>
                      <w:spacing w:val="11"/>
                      <w:w w:val="8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8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44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28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37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0"/>
                      <w:w w:val="21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30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-67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39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39"/>
                      <w:sz w:val="70"/>
                      <w:szCs w:val="70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2"/>
                      <w:w w:val="39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63635"/>
                      <w:spacing w:val="0"/>
                      <w:w w:val="30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0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363635"/>
                      <w:spacing w:val="0"/>
                      <w:w w:val="26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8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25"/>
                      <w:sz w:val="70"/>
                      <w:szCs w:val="7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22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30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68689"/>
                      <w:spacing w:val="0"/>
                      <w:w w:val="18"/>
                      <w:sz w:val="70"/>
                      <w:szCs w:val="7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49"/>
                      <w:sz w:val="70"/>
                      <w:szCs w:val="7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18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59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868689"/>
                      <w:spacing w:val="0"/>
                      <w:w w:val="16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D1D1C"/>
                      <w:spacing w:val="0"/>
                      <w:w w:val="20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1D1D1C"/>
                      <w:spacing w:val="-45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0"/>
                      <w:w w:val="10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-103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B9B9F"/>
                      <w:spacing w:val="0"/>
                      <w:w w:val="6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57"/>
                      <w:sz w:val="70"/>
                      <w:szCs w:val="7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363635"/>
                      <w:spacing w:val="0"/>
                      <w:w w:val="18"/>
                      <w:sz w:val="70"/>
                      <w:szCs w:val="7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9B9B9F"/>
                      <w:spacing w:val="0"/>
                      <w:w w:val="38"/>
                      <w:sz w:val="70"/>
                      <w:szCs w:val="7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9B9B9F"/>
                      <w:spacing w:val="-36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0"/>
                      <w:w w:val="8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6B6B9"/>
                      <w:spacing w:val="0"/>
                      <w:w w:val="101"/>
                      <w:sz w:val="70"/>
                      <w:szCs w:val="7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B6B6B9"/>
                      <w:spacing w:val="-26"/>
                      <w:w w:val="100"/>
                      <w:sz w:val="70"/>
                      <w:szCs w:val="7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32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22"/>
                      <w:sz w:val="70"/>
                      <w:szCs w:val="7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spacing w:val="0"/>
                      <w:w w:val="49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23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363635"/>
                      <w:spacing w:val="0"/>
                      <w:w w:val="49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146"/>
                      <w:sz w:val="70"/>
                      <w:szCs w:val="7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1D1D1C"/>
                      <w:spacing w:val="0"/>
                      <w:w w:val="35"/>
                      <w:sz w:val="70"/>
                      <w:szCs w:val="7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3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position w:val="-3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3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position w:val="-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3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1D1D1C"/>
          <w:spacing w:val="-10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63"/>
          <w:position w:val="-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63"/>
          <w:position w:val="-3"/>
          <w:sz w:val="15"/>
          <w:szCs w:val="15"/>
        </w:rPr>
        <w:t>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747478"/>
          <w:spacing w:val="5"/>
          <w:w w:val="63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25"/>
          <w:position w:val="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63635"/>
          <w:spacing w:val="0"/>
          <w:w w:val="201"/>
          <w:position w:val="0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94948"/>
          <w:spacing w:val="0"/>
          <w:w w:val="92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11"/>
          <w:position w:val="0"/>
          <w:sz w:val="15"/>
          <w:szCs w:val="15"/>
        </w:rPr>
        <w:t>µ</w:t>
      </w:r>
      <w:r>
        <w:rPr>
          <w:rFonts w:cs="Times New Roman" w:hAnsi="Times New Roman" w:eastAsia="Times New Roman" w:ascii="Times New Roman"/>
          <w:color w:val="363635"/>
          <w:spacing w:val="0"/>
          <w:w w:val="79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21"/>
          <w:position w:val="0"/>
          <w:sz w:val="15"/>
          <w:szCs w:val="15"/>
        </w:rPr>
        <w:t>u</w:t>
      </w:r>
      <w:r>
        <w:rPr>
          <w:rFonts w:cs="Malgun Gothic" w:hAnsi="Malgun Gothic" w:eastAsia="Malgun Gothic" w:ascii="Malgun Gothic"/>
          <w:color w:val="1D1D1C"/>
          <w:spacing w:val="0"/>
          <w:w w:val="35"/>
          <w:position w:val="0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494948"/>
          <w:spacing w:val="0"/>
          <w:w w:val="38"/>
          <w:position w:val="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494948"/>
          <w:spacing w:val="10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1D1D1C"/>
          <w:spacing w:val="0"/>
          <w:w w:val="83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0"/>
          <w:w w:val="121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363635"/>
          <w:spacing w:val="0"/>
          <w:w w:val="11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494948"/>
          <w:spacing w:val="0"/>
          <w:w w:val="65"/>
          <w:position w:val="0"/>
          <w:sz w:val="16"/>
          <w:szCs w:val="16"/>
        </w:rPr>
        <w:t>:</w:t>
      </w:r>
      <w:r>
        <w:rPr>
          <w:rFonts w:cs="Arial" w:hAnsi="Arial" w:eastAsia="Arial" w:ascii="Arial"/>
          <w:color w:val="1D1D1C"/>
          <w:spacing w:val="0"/>
          <w:w w:val="83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363635"/>
          <w:spacing w:val="0"/>
          <w:w w:val="9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32"/>
          <w:position w:val="0"/>
          <w:sz w:val="16"/>
          <w:szCs w:val="16"/>
        </w:rPr>
        <w:t>1</w:t>
      </w:r>
      <w:r>
        <w:rPr>
          <w:rFonts w:cs="Arial" w:hAnsi="Arial" w:eastAsia="Arial" w:ascii="Arial"/>
          <w:color w:val="494948"/>
          <w:spacing w:val="0"/>
          <w:w w:val="54"/>
          <w:position w:val="0"/>
          <w:sz w:val="16"/>
          <w:szCs w:val="16"/>
        </w:rPr>
        <w:t>·</w:t>
      </w:r>
      <w:r>
        <w:rPr>
          <w:rFonts w:cs="Arial" w:hAnsi="Arial" w:eastAsia="Arial" w:ascii="Arial"/>
          <w:color w:val="494948"/>
          <w:spacing w:val="0"/>
          <w:w w:val="100"/>
          <w:position w:val="0"/>
          <w:sz w:val="16"/>
          <w:szCs w:val="16"/>
        </w:rPr>
        <w:t>   </w:t>
      </w:r>
      <w:r>
        <w:rPr>
          <w:rFonts w:cs="Arial" w:hAnsi="Arial" w:eastAsia="Arial" w:ascii="Arial"/>
          <w:color w:val="494948"/>
          <w:spacing w:val="-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4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5E5E5E"/>
          <w:spacing w:val="0"/>
          <w:w w:val="48"/>
          <w:position w:val="0"/>
          <w:sz w:val="16"/>
          <w:szCs w:val="16"/>
        </w:rPr>
        <w:t>                               </w:t>
      </w:r>
      <w:r>
        <w:rPr>
          <w:rFonts w:cs="Arial" w:hAnsi="Arial" w:eastAsia="Arial" w:ascii="Arial"/>
          <w:color w:val="5E5E5E"/>
          <w:spacing w:val="17"/>
          <w:w w:val="4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4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2040" w:h="16920"/>
          <w:pgMar w:top="1140" w:bottom="280" w:left="1240" w:right="0"/>
          <w:cols w:num="3" w:equalWidth="off">
            <w:col w:w="1255" w:space="268"/>
            <w:col w:w="274" w:space="43"/>
            <w:col w:w="8960"/>
          </w:cols>
        </w:sectPr>
      </w:pPr>
      <w:r>
        <w:rPr>
          <w:rFonts w:cs="Times New Roman" w:hAnsi="Times New Roman" w:eastAsia="Times New Roman" w:ascii="Times New Roman"/>
          <w:color w:val="1D1D1C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w w:val="8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63635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63635"/>
          <w:w w:val="81"/>
          <w:sz w:val="15"/>
          <w:szCs w:val="15"/>
        </w:rPr>
        <w:t>t</w:t>
      </w:r>
      <w:r>
        <w:rPr>
          <w:rFonts w:cs="Malgun Gothic" w:hAnsi="Malgun Gothic" w:eastAsia="Malgun Gothic" w:ascii="Malgun Gothic"/>
          <w:color w:val="5E5E5E"/>
          <w:w w:val="47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w w:val="107"/>
          <w:sz w:val="15"/>
          <w:szCs w:val="15"/>
        </w:rPr>
        <w:t>m</w:t>
      </w:r>
      <w:r>
        <w:rPr>
          <w:rFonts w:cs="Malgun Gothic" w:hAnsi="Malgun Gothic" w:eastAsia="Malgun Gothic" w:ascii="Malgun Gothic"/>
          <w:color w:val="1D1D1C"/>
          <w:w w:val="47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w w:val="8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1D1D1C"/>
          <w:w w:val="10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D1D1C"/>
          <w:w w:val="4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9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D1D1C"/>
          <w:spacing w:val="0"/>
          <w:w w:val="15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47478"/>
          <w:spacing w:val="0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5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635"/>
          <w:spacing w:val="0"/>
          <w:w w:val="6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35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E5E5E"/>
          <w:spacing w:val="0"/>
          <w:w w:val="4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E5E5E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35"/>
          <w:sz w:val="16"/>
          <w:szCs w:val="16"/>
        </w:rPr>
        <w:t>.</w:t>
      </w:r>
      <w:r>
        <w:rPr>
          <w:rFonts w:cs="Malgun Gothic" w:hAnsi="Malgun Gothic" w:eastAsia="Malgun Gothic" w:ascii="Malgun Gothic"/>
          <w:color w:val="5E5E5E"/>
          <w:spacing w:val="0"/>
          <w:w w:val="3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494948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94948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1D1D1C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sz w:val="15"/>
          <w:szCs w:val="15"/>
        </w:rPr>
        <w:t>2.</w:t>
      </w:r>
      <w:r>
        <w:rPr>
          <w:rFonts w:cs="Times New Roman" w:hAnsi="Times New Roman" w:eastAsia="Times New Roman" w:ascii="Times New Roman"/>
          <w:color w:val="494948"/>
          <w:spacing w:val="0"/>
          <w:w w:val="25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363635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12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sz w:val="15"/>
          <w:szCs w:val="15"/>
        </w:rPr>
        <w:t>\;</w:t>
      </w:r>
      <w:r>
        <w:rPr>
          <w:rFonts w:cs="Malgun Gothic" w:hAnsi="Malgun Gothic" w:eastAsia="Malgun Gothic" w:ascii="Malgun Gothic"/>
          <w:color w:val="363635"/>
          <w:spacing w:val="0"/>
          <w:w w:val="38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363635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53"/>
          <w:sz w:val="18"/>
          <w:szCs w:val="18"/>
        </w:rPr>
        <w:t>,,.</w:t>
      </w:r>
      <w:r>
        <w:rPr>
          <w:rFonts w:cs="Times New Roman" w:hAnsi="Times New Roman" w:eastAsia="Times New Roman" w:ascii="Times New Roman"/>
          <w:color w:val="1D1D1C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868689"/>
          <w:spacing w:val="0"/>
          <w:w w:val="3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B9B9F"/>
          <w:spacing w:val="0"/>
          <w:w w:val="86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363635"/>
          <w:spacing w:val="0"/>
          <w:w w:val="8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63635"/>
          <w:spacing w:val="0"/>
          <w:w w:val="10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636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C"/>
          <w:spacing w:val="0"/>
          <w:w w:val="28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1D1D1C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1D1D1C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636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16"/>
          <w:szCs w:val="16"/>
        </w:rPr>
        <w:t>,</w:t>
      </w:r>
      <w:r>
        <w:rPr>
          <w:rFonts w:cs="Malgun Gothic" w:hAnsi="Malgun Gothic" w:eastAsia="Malgun Gothic" w:ascii="Malgun Gothic"/>
          <w:color w:val="1D1D1C"/>
          <w:spacing w:val="0"/>
          <w:w w:val="35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4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3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D1D1C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1D1D1C"/>
          <w:spacing w:val="0"/>
          <w:w w:val="34"/>
          <w:sz w:val="10"/>
          <w:szCs w:val="10"/>
        </w:rPr>
        <w:t>1</w:t>
      </w:r>
      <w:r>
        <w:rPr>
          <w:rFonts w:cs="Arial" w:hAnsi="Arial" w:eastAsia="Arial" w:ascii="Arial"/>
          <w:i/>
          <w:color w:val="1D1D1C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i/>
          <w:color w:val="1D1D1C"/>
          <w:spacing w:val="0"/>
          <w:w w:val="69"/>
          <w:sz w:val="10"/>
          <w:szCs w:val="10"/>
        </w:rPr>
        <w:t>1</w:t>
      </w:r>
      <w:r>
        <w:rPr>
          <w:rFonts w:cs="Arial" w:hAnsi="Arial" w:eastAsia="Arial" w:ascii="Arial"/>
          <w:i/>
          <w:color w:val="363635"/>
          <w:spacing w:val="0"/>
          <w:w w:val="295"/>
          <w:sz w:val="10"/>
          <w:szCs w:val="10"/>
        </w:rPr>
        <w:t>:</w:t>
      </w:r>
      <w:r>
        <w:rPr>
          <w:rFonts w:cs="Arial" w:hAnsi="Arial" w:eastAsia="Arial" w:ascii="Arial"/>
          <w:i/>
          <w:color w:val="363635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363635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5"/>
          <w:szCs w:val="15"/>
        </w:rPr>
        <w:t>rn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3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sz w:val="15"/>
          <w:szCs w:val="15"/>
        </w:rPr>
        <w:t>a: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79"/>
          <w:sz w:val="16"/>
          <w:szCs w:val="16"/>
        </w:rPr>
        <w:t>rn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5"/>
          <w:szCs w:val="15"/>
        </w:rPr>
        <w:t>b</w:t>
      </w:r>
      <w:r>
        <w:rPr>
          <w:rFonts w:cs="Malgun Gothic" w:hAnsi="Malgun Gothic" w:eastAsia="Malgun Gothic" w:ascii="Malgun Gothic"/>
          <w:color w:val="1D1D1C"/>
          <w:spacing w:val="0"/>
          <w:w w:val="4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7"/>
          <w:sz w:val="15"/>
          <w:szCs w:val="15"/>
        </w:rPr>
        <w:t>l,i</w:t>
      </w:r>
      <w:r>
        <w:rPr>
          <w:rFonts w:cs="Malgun Gothic" w:hAnsi="Malgun Gothic" w:eastAsia="Malgun Gothic" w:ascii="Malgun Gothic"/>
          <w:color w:val="1D1D1C"/>
          <w:spacing w:val="0"/>
          <w:w w:val="44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E5E5E"/>
          <w:spacing w:val="0"/>
          <w:w w:val="106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5E5E5E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5"/>
          <w:szCs w:val="15"/>
        </w:rPr>
        <w:t>nd</w:t>
      </w:r>
      <w:r>
        <w:rPr>
          <w:rFonts w:cs="Times New Roman" w:hAnsi="Times New Roman" w:eastAsia="Times New Roman" w:ascii="Times New Roman"/>
          <w:color w:val="1D1D1C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3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1547"/>
      </w:pP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-2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63635"/>
          <w:spacing w:val="0"/>
          <w:w w:val="95"/>
          <w:position w:val="-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-2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-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19"/>
          <w:w w:val="95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D1D1C"/>
          <w:spacing w:val="0"/>
          <w:w w:val="72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1D1D1C"/>
          <w:spacing w:val="0"/>
          <w:w w:val="144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1D1D1C"/>
          <w:spacing w:val="-13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position w:val="-2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1D1D1C"/>
          <w:spacing w:val="0"/>
          <w:w w:val="98"/>
          <w:position w:val="-2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63635"/>
          <w:spacing w:val="0"/>
          <w:w w:val="95"/>
          <w:position w:val="-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position w:val="-2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-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D1D1C"/>
          <w:spacing w:val="0"/>
          <w:w w:val="72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1D1D1C"/>
          <w:spacing w:val="0"/>
          <w:w w:val="115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1D1D1C"/>
          <w:spacing w:val="0"/>
          <w:w w:val="92"/>
          <w:position w:val="-2"/>
          <w:sz w:val="15"/>
          <w:szCs w:val="15"/>
        </w:rPr>
        <w:t>m</w:t>
      </w:r>
      <w:r>
        <w:rPr>
          <w:rFonts w:cs="Arial" w:hAnsi="Arial" w:eastAsia="Arial" w:ascii="Arial"/>
          <w:color w:val="1D1D1C"/>
          <w:spacing w:val="0"/>
          <w:w w:val="100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494948"/>
          <w:spacing w:val="0"/>
          <w:w w:val="115"/>
          <w:position w:val="-2"/>
          <w:sz w:val="15"/>
          <w:szCs w:val="15"/>
        </w:rPr>
        <w:t>,</w:t>
      </w:r>
      <w:r>
        <w:rPr>
          <w:rFonts w:cs="Arial" w:hAnsi="Arial" w:eastAsia="Arial" w:ascii="Arial"/>
          <w:color w:val="494948"/>
          <w:spacing w:val="-13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9B9B9F"/>
          <w:spacing w:val="0"/>
          <w:w w:val="63"/>
          <w:position w:val="-2"/>
          <w:sz w:val="12"/>
          <w:szCs w:val="12"/>
        </w:rPr>
        <w:t>'</w:t>
      </w:r>
      <w:r>
        <w:rPr>
          <w:rFonts w:cs="Arial" w:hAnsi="Arial" w:eastAsia="Arial" w:ascii="Arial"/>
          <w:color w:val="1D1D1C"/>
          <w:spacing w:val="0"/>
          <w:w w:val="144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1D1D1C"/>
          <w:spacing w:val="0"/>
          <w:w w:val="231"/>
          <w:position w:val="-2"/>
          <w:sz w:val="12"/>
          <w:szCs w:val="12"/>
        </w:rPr>
        <w:t>f</w:t>
      </w:r>
      <w:r>
        <w:rPr>
          <w:rFonts w:cs="Arial" w:hAnsi="Arial" w:eastAsia="Arial" w:ascii="Arial"/>
          <w:color w:val="1D1D1C"/>
          <w:spacing w:val="5"/>
          <w:w w:val="100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4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1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38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-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7"/>
          <w:position w:val="-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-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635"/>
          <w:spacing w:val="0"/>
          <w:w w:val="108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77"/>
          <w:position w:val="-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C"/>
          <w:spacing w:val="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28"/>
          <w:position w:val="-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63635"/>
          <w:spacing w:val="0"/>
          <w:w w:val="46"/>
          <w:position w:val="-2"/>
          <w:sz w:val="15"/>
          <w:szCs w:val="15"/>
        </w:rPr>
        <w:t>i'_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position w:val="-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5"/>
          <w:szCs w:val="15"/>
        </w:rPr>
        <w:t>\'.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96"/>
          <w:position w:val="-2"/>
          <w:sz w:val="15"/>
          <w:szCs w:val="15"/>
        </w:rPr>
        <w:t>(</w:t>
      </w:r>
      <w:r>
        <w:rPr>
          <w:rFonts w:cs="Times New Roman" w:hAnsi="Times New Roman" w:eastAsia="Times New Roman" w:ascii="Times New Roman"/>
          <w:color w:val="1D1D1C"/>
          <w:spacing w:val="0"/>
          <w:w w:val="67"/>
          <w:position w:val="-2"/>
          <w:sz w:val="15"/>
          <w:szCs w:val="15"/>
        </w:rPr>
        <w:t>!C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position w:val="-2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1D1D1C"/>
          <w:spacing w:val="0"/>
          <w:w w:val="104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67"/>
          <w:position w:val="-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5"/>
          <w:w w:val="72"/>
          <w:position w:val="-2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76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47478"/>
          <w:spacing w:val="-4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73"/>
          <w:position w:val="-2"/>
          <w:sz w:val="16"/>
          <w:szCs w:val="16"/>
        </w:rPr>
        <w:t>b</w:t>
      </w:r>
      <w:r>
        <w:rPr>
          <w:rFonts w:cs="Malgun Gothic" w:hAnsi="Malgun Gothic" w:eastAsia="Malgun Gothic" w:ascii="Malgun Gothic"/>
          <w:color w:val="1D1D1C"/>
          <w:spacing w:val="0"/>
          <w:w w:val="41"/>
          <w:position w:val="-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494948"/>
          <w:spacing w:val="0"/>
          <w:w w:val="86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2"/>
          <w:sz w:val="16"/>
          <w:szCs w:val="16"/>
        </w:rPr>
        <w:t>tl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C"/>
          <w:spacing w:val="-7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27"/>
          <w:position w:val="-2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61"/>
          <w:position w:val="-2"/>
          <w:sz w:val="16"/>
          <w:szCs w:val="16"/>
        </w:rPr>
        <w:t>?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position w:val="-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C"/>
          <w:spacing w:val="-2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22"/>
          <w:position w:val="-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71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112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position w:val="-2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12"/>
          <w:position w:val="-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56"/>
          <w:position w:val="-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39"/>
          <w:position w:val="-2"/>
          <w:sz w:val="17"/>
          <w:szCs w:val="17"/>
        </w:rPr>
        <w:t>1</w:t>
      </w:r>
      <w:r>
        <w:rPr>
          <w:rFonts w:cs="Malgun Gothic" w:hAnsi="Malgun Gothic" w:eastAsia="Malgun Gothic" w:ascii="Malgun Gothic"/>
          <w:color w:val="363635"/>
          <w:spacing w:val="0"/>
          <w:w w:val="47"/>
          <w:position w:val="-2"/>
          <w:sz w:val="17"/>
          <w:szCs w:val="17"/>
        </w:rPr>
        <w:t>�</w:t>
      </w:r>
      <w:r>
        <w:rPr>
          <w:rFonts w:cs="Malgun Gothic" w:hAnsi="Malgun Gothic" w:eastAsia="Malgun Gothic" w:ascii="Malgun Gothic"/>
          <w:color w:val="363635"/>
          <w:spacing w:val="-17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63635"/>
          <w:spacing w:val="0"/>
          <w:w w:val="108"/>
          <w:position w:val="-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-17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363635"/>
          <w:spacing w:val="0"/>
          <w:w w:val="69"/>
          <w:position w:val="-2"/>
          <w:sz w:val="15"/>
          <w:szCs w:val="15"/>
        </w:rPr>
        <w:t>p</w:t>
      </w:r>
      <w:r>
        <w:rPr>
          <w:rFonts w:cs="Arial" w:hAnsi="Arial" w:eastAsia="Arial" w:ascii="Arial"/>
          <w:color w:val="1D1D1C"/>
          <w:spacing w:val="0"/>
          <w:w w:val="96"/>
          <w:position w:val="-2"/>
          <w:sz w:val="15"/>
          <w:szCs w:val="15"/>
        </w:rPr>
        <w:t>r</w:t>
      </w:r>
      <w:r>
        <w:rPr>
          <w:rFonts w:cs="Arial" w:hAnsi="Arial" w:eastAsia="Arial" w:ascii="Arial"/>
          <w:color w:val="1D1D1C"/>
          <w:spacing w:val="0"/>
          <w:w w:val="92"/>
          <w:position w:val="-2"/>
          <w:sz w:val="15"/>
          <w:szCs w:val="15"/>
        </w:rPr>
        <w:t>t</w:t>
      </w:r>
      <w:r>
        <w:rPr>
          <w:rFonts w:cs="Arial" w:hAnsi="Arial" w:eastAsia="Arial" w:ascii="Arial"/>
          <w:color w:val="363635"/>
          <w:spacing w:val="0"/>
          <w:w w:val="86"/>
          <w:position w:val="-2"/>
          <w:sz w:val="15"/>
          <w:szCs w:val="15"/>
        </w:rPr>
        <w:t>}</w:t>
      </w:r>
      <w:r>
        <w:rPr>
          <w:rFonts w:cs="Malgun Gothic" w:hAnsi="Malgun Gothic" w:eastAsia="Malgun Gothic" w:ascii="Malgun Gothic"/>
          <w:color w:val="363635"/>
          <w:spacing w:val="0"/>
          <w:w w:val="31"/>
          <w:position w:val="-2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47"/>
          <w:position w:val="-2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44"/>
          <w:position w:val="-2"/>
          <w:sz w:val="15"/>
          <w:szCs w:val="15"/>
        </w:rPr>
        <w:t>�</w:t>
      </w:r>
      <w:r>
        <w:rPr>
          <w:rFonts w:cs="Arial" w:hAnsi="Arial" w:eastAsia="Arial" w:ascii="Arial"/>
          <w:color w:val="1D1D1C"/>
          <w:spacing w:val="0"/>
          <w:w w:val="92"/>
          <w:position w:val="-2"/>
          <w:sz w:val="15"/>
          <w:szCs w:val="15"/>
        </w:rPr>
        <w:t>u</w:t>
      </w:r>
      <w:r>
        <w:rPr>
          <w:rFonts w:cs="Arial" w:hAnsi="Arial" w:eastAsia="Arial" w:ascii="Arial"/>
          <w:color w:val="1D1D1C"/>
          <w:spacing w:val="0"/>
          <w:w w:val="115"/>
          <w:position w:val="-2"/>
          <w:sz w:val="15"/>
          <w:szCs w:val="15"/>
        </w:rPr>
        <w:t>l</w:t>
      </w:r>
      <w:r>
        <w:rPr>
          <w:rFonts w:cs="Arial" w:hAnsi="Arial" w:eastAsia="Arial" w:ascii="Arial"/>
          <w:color w:val="1D1D1C"/>
          <w:spacing w:val="0"/>
          <w:w w:val="129"/>
          <w:position w:val="-2"/>
          <w:sz w:val="15"/>
          <w:szCs w:val="15"/>
        </w:rPr>
        <w:t>i</w:t>
      </w:r>
      <w:r>
        <w:rPr>
          <w:rFonts w:cs="Arial" w:hAnsi="Arial" w:eastAsia="Arial" w:ascii="Arial"/>
          <w:color w:val="1D1D1C"/>
          <w:spacing w:val="0"/>
          <w:w w:val="97"/>
          <w:position w:val="-2"/>
          <w:sz w:val="15"/>
          <w:szCs w:val="15"/>
        </w:rPr>
        <w:t>u</w:t>
      </w:r>
      <w:r>
        <w:rPr>
          <w:rFonts w:cs="Arial" w:hAnsi="Arial" w:eastAsia="Arial" w:ascii="Arial"/>
          <w:color w:val="1D1D1C"/>
          <w:spacing w:val="0"/>
          <w:w w:val="92"/>
          <w:position w:val="-2"/>
          <w:sz w:val="15"/>
          <w:szCs w:val="15"/>
        </w:rPr>
        <w:t>n</w:t>
      </w:r>
      <w:r>
        <w:rPr>
          <w:rFonts w:cs="Arial" w:hAnsi="Arial" w:eastAsia="Arial" w:ascii="Arial"/>
          <w:color w:val="1D1D1C"/>
          <w:spacing w:val="16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153"/>
          <w:position w:val="-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63635"/>
          <w:spacing w:val="1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45"/>
          <w:position w:val="-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45"/>
          <w:position w:val="-2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D1D1C"/>
          <w:spacing w:val="4"/>
          <w:w w:val="45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63635"/>
          <w:spacing w:val="0"/>
          <w:w w:val="44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E5E5E"/>
          <w:spacing w:val="0"/>
          <w:w w:val="95"/>
          <w:position w:val="-2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D1D1C"/>
          <w:spacing w:val="0"/>
          <w:w w:val="66"/>
          <w:position w:val="-2"/>
          <w:sz w:val="15"/>
          <w:szCs w:val="15"/>
        </w:rPr>
        <w:t>c:</w:t>
      </w:r>
      <w:r>
        <w:rPr>
          <w:rFonts w:cs="Times New Roman" w:hAnsi="Times New Roman" w:eastAsia="Times New Roman" w:ascii="Times New Roman"/>
          <w:color w:val="1D1D1C"/>
          <w:spacing w:val="15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1D1D1C"/>
          <w:spacing w:val="0"/>
          <w:w w:val="99"/>
          <w:position w:val="-2"/>
          <w:sz w:val="14"/>
          <w:szCs w:val="14"/>
        </w:rPr>
        <w:t>,</w:t>
      </w:r>
      <w:r>
        <w:rPr>
          <w:rFonts w:cs="Arial" w:hAnsi="Arial" w:eastAsia="Arial" w:ascii="Arial"/>
          <w:color w:val="363635"/>
          <w:spacing w:val="0"/>
          <w:w w:val="89"/>
          <w:position w:val="-2"/>
          <w:sz w:val="14"/>
          <w:szCs w:val="14"/>
        </w:rPr>
        <w:t>v</w:t>
      </w:r>
      <w:r>
        <w:rPr>
          <w:rFonts w:cs="Arial" w:hAnsi="Arial" w:eastAsia="Arial" w:ascii="Arial"/>
          <w:color w:val="1D1D1C"/>
          <w:spacing w:val="0"/>
          <w:w w:val="138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D1D1C"/>
          <w:spacing w:val="0"/>
          <w:w w:val="123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1D1D1C"/>
          <w:spacing w:val="0"/>
          <w:w w:val="154"/>
          <w:position w:val="-2"/>
          <w:sz w:val="14"/>
          <w:szCs w:val="14"/>
        </w:rPr>
        <w:t>l</w:t>
      </w:r>
      <w:r>
        <w:rPr>
          <w:rFonts w:cs="Arial" w:hAnsi="Arial" w:eastAsia="Arial" w:ascii="Arial"/>
          <w:color w:val="363635"/>
          <w:spacing w:val="0"/>
          <w:w w:val="108"/>
          <w:position w:val="-2"/>
          <w:sz w:val="14"/>
          <w:szCs w:val="14"/>
        </w:rPr>
        <w:t>'</w:t>
      </w:r>
      <w:r>
        <w:rPr>
          <w:rFonts w:cs="Arial" w:hAnsi="Arial" w:eastAsia="Arial" w:ascii="Arial"/>
          <w:color w:val="1D1D1C"/>
          <w:spacing w:val="0"/>
          <w:w w:val="67"/>
          <w:position w:val="-2"/>
          <w:sz w:val="14"/>
          <w:szCs w:val="14"/>
        </w:rPr>
        <w:t>u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4"/>
          <w:szCs w:val="14"/>
        </w:rPr>
        <w:t>!</w:t>
      </w:r>
      <w:r>
        <w:rPr>
          <w:rFonts w:cs="Arial" w:hAnsi="Arial" w:eastAsia="Arial" w:ascii="Arial"/>
          <w:color w:val="1D1D1C"/>
          <w:spacing w:val="0"/>
          <w:w w:val="124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363635"/>
          <w:spacing w:val="0"/>
          <w:w w:val="105"/>
          <w:position w:val="-2"/>
          <w:sz w:val="14"/>
          <w:szCs w:val="14"/>
        </w:rPr>
        <w:t>;.</w:t>
      </w:r>
      <w:r>
        <w:rPr>
          <w:rFonts w:cs="Arial" w:hAnsi="Arial" w:eastAsia="Arial" w:ascii="Arial"/>
          <w:color w:val="363635"/>
          <w:spacing w:val="19"/>
          <w:w w:val="100"/>
          <w:position w:val="-2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31"/>
          <w:position w:val="-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position w:val="-2"/>
          <w:sz w:val="15"/>
          <w:szCs w:val="15"/>
        </w:rPr>
        <w:t>!1</w:t>
      </w:r>
      <w:r>
        <w:rPr>
          <w:rFonts w:cs="Times New Roman" w:hAnsi="Times New Roman" w:eastAsia="Times New Roman" w:ascii="Times New Roman"/>
          <w:color w:val="363635"/>
          <w:spacing w:val="0"/>
          <w:w w:val="44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44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position w:val="-2"/>
          <w:sz w:val="15"/>
          <w:szCs w:val="15"/>
        </w:rPr>
        <w:t>\</w:t>
      </w:r>
      <w:r>
        <w:rPr>
          <w:rFonts w:cs="Times New Roman" w:hAnsi="Times New Roman" w:eastAsia="Times New Roman" w:ascii="Times New Roman"/>
          <w:color w:val="363635"/>
          <w:spacing w:val="0"/>
          <w:w w:val="57"/>
          <w:position w:val="-2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C"/>
          <w:spacing w:val="1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38"/>
          <w:position w:val="-2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color w:val="363635"/>
          <w:spacing w:val="0"/>
          <w:w w:val="44"/>
          <w:position w:val="-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868689"/>
          <w:spacing w:val="0"/>
          <w:w w:val="38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05"/>
          <w:position w:val="-2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494948"/>
          <w:spacing w:val="0"/>
          <w:w w:val="71"/>
          <w:position w:val="-2"/>
          <w:sz w:val="15"/>
          <w:szCs w:val="15"/>
        </w:rPr>
        <w:t>'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47478"/>
          <w:spacing w:val="0"/>
          <w:w w:val="19"/>
          <w:position w:val="-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104"/>
          <w:position w:val="-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81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47478"/>
          <w:spacing w:val="0"/>
          <w:w w:val="63"/>
          <w:position w:val="-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position w:val="-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-2"/>
          <w:sz w:val="15"/>
          <w:szCs w:val="15"/>
        </w:rPr>
        <w:t> </w:t>
      </w:r>
      <w:r>
        <w:rPr>
          <w:rFonts w:cs="Arial" w:hAnsi="Arial" w:eastAsia="Arial" w:ascii="Arial"/>
          <w:color w:val="363635"/>
          <w:spacing w:val="0"/>
          <w:w w:val="77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1D1D1C"/>
          <w:spacing w:val="0"/>
          <w:w w:val="138"/>
          <w:position w:val="-2"/>
          <w:sz w:val="14"/>
          <w:szCs w:val="1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20"/>
        <w:ind w:left="1225"/>
      </w:pPr>
      <w:r>
        <w:rPr>
          <w:rFonts w:cs="Arial" w:hAnsi="Arial" w:eastAsia="Arial" w:ascii="Arial"/>
          <w:color w:val="1D1D1C"/>
          <w:spacing w:val="0"/>
          <w:w w:val="54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1D1D1C"/>
          <w:spacing w:val="0"/>
          <w:w w:val="54"/>
          <w:position w:val="-1"/>
          <w:sz w:val="20"/>
          <w:szCs w:val="20"/>
        </w:rPr>
        <w:t>        </w:t>
      </w:r>
      <w:r>
        <w:rPr>
          <w:rFonts w:cs="Arial" w:hAnsi="Arial" w:eastAsia="Arial" w:ascii="Arial"/>
          <w:color w:val="1D1D1C"/>
          <w:spacing w:val="24"/>
          <w:w w:val="5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2"/>
          <w:sz w:val="15"/>
          <w:szCs w:val="15"/>
        </w:rPr>
        <w:t>,</w:t>
      </w:r>
      <w:r>
        <w:rPr>
          <w:rFonts w:cs="Malgun Gothic" w:hAnsi="Malgun Gothic" w:eastAsia="Malgun Gothic" w:ascii="Malgun Gothic"/>
          <w:color w:val="363635"/>
          <w:spacing w:val="0"/>
          <w:w w:val="35"/>
          <w:position w:val="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63635"/>
          <w:spacing w:val="0"/>
          <w:w w:val="104"/>
          <w:position w:val="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D1D1C"/>
          <w:spacing w:val="15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1"/>
          <w:w w:val="69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k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w</w:t>
      </w:r>
      <w:r>
        <w:rPr>
          <w:rFonts w:cs="Times New Roman" w:hAnsi="Times New Roman" w:eastAsia="Times New Roman" w:ascii="Times New Roman"/>
          <w:color w:val="1D1D1C"/>
          <w:spacing w:val="16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position w:val="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63635"/>
          <w:spacing w:val="12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31"/>
          <w:position w:val="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1D1D1C"/>
          <w:spacing w:val="0"/>
          <w:w w:val="66"/>
          <w:position w:val="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position w:val="2"/>
          <w:sz w:val="23"/>
          <w:szCs w:val="23"/>
        </w:rPr>
        <w:t>l</w:t>
      </w:r>
      <w:r>
        <w:rPr>
          <w:rFonts w:cs="Malgun Gothic" w:hAnsi="Malgun Gothic" w:eastAsia="Malgun Gothic" w:ascii="Malgun Gothic"/>
          <w:color w:val="363635"/>
          <w:spacing w:val="0"/>
          <w:w w:val="31"/>
          <w:position w:val="2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position w:val="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363635"/>
          <w:spacing w:val="0"/>
          <w:w w:val="41"/>
          <w:position w:val="2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58"/>
          <w:position w:val="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1D1D1C"/>
          <w:spacing w:val="-5"/>
          <w:w w:val="100"/>
          <w:position w:val="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89"/>
          <w:position w:val="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24"/>
          <w:position w:val="2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868689"/>
          <w:spacing w:val="0"/>
          <w:w w:val="28"/>
          <w:position w:val="2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6B6B9"/>
          <w:spacing w:val="0"/>
          <w:w w:val="51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102"/>
          <w:position w:val="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B6B6B9"/>
          <w:spacing w:val="0"/>
          <w:w w:val="89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2"/>
          <w:sz w:val="15"/>
          <w:szCs w:val="15"/>
        </w:rPr>
        <w:t>n</w:t>
      </w:r>
      <w:r>
        <w:rPr>
          <w:rFonts w:cs="Malgun Gothic" w:hAnsi="Malgun Gothic" w:eastAsia="Malgun Gothic" w:ascii="Malgun Gothic"/>
          <w:color w:val="363635"/>
          <w:spacing w:val="0"/>
          <w:w w:val="54"/>
          <w:position w:val="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-18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2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63635"/>
          <w:spacing w:val="0"/>
          <w:w w:val="108"/>
          <w:position w:val="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104"/>
          <w:position w:val="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123"/>
          <w:position w:val="2"/>
          <w:sz w:val="15"/>
          <w:szCs w:val="15"/>
        </w:rPr>
        <w:t>vet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C"/>
          <w:spacing w:val="6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2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position w:val="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63635"/>
          <w:spacing w:val="12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31"/>
          <w:position w:val="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2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747478"/>
          <w:spacing w:val="0"/>
          <w:w w:val="46"/>
          <w:position w:val="2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2"/>
          <w:sz w:val="15"/>
          <w:szCs w:val="15"/>
        </w:rPr>
        <w:t>u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2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747478"/>
          <w:spacing w:val="0"/>
          <w:w w:val="25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94948"/>
          <w:spacing w:val="0"/>
          <w:w w:val="51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94948"/>
          <w:spacing w:val="0"/>
          <w:w w:val="100"/>
          <w:position w:val="2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color w:val="494948"/>
          <w:spacing w:val="11"/>
          <w:w w:val="100"/>
          <w:position w:val="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25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68689"/>
          <w:spacing w:val="0"/>
          <w:w w:val="102"/>
          <w:position w:val="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00"/>
        <w:ind w:left="6430"/>
      </w:pPr>
      <w:r>
        <w:pict>
          <v:shape type="#_x0000_t75" style="position:absolute;margin-left:113.197pt;margin-top:-14.5467pt;width:401.946pt;height:48.9716pt;mso-position-horizontal-relative:page;mso-position-vertical-relative:paragraph;z-index:-284">
            <v:imagedata o:title="" r:id="rId6"/>
          </v:shape>
        </w:pict>
      </w:r>
      <w:r>
        <w:rPr>
          <w:rFonts w:cs="Times New Roman" w:hAnsi="Times New Roman" w:eastAsia="Times New Roman" w:ascii="Times New Roman"/>
          <w:color w:val="868689"/>
          <w:w w:val="38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D1D1C"/>
          <w:w w:val="92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D1D1C"/>
          <w:w w:val="144"/>
          <w:position w:val="-1"/>
          <w:sz w:val="15"/>
          <w:szCs w:val="15"/>
        </w:rPr>
        <w:t>)</w:t>
      </w:r>
      <w:r>
        <w:rPr>
          <w:rFonts w:cs="Times New Roman" w:hAnsi="Times New Roman" w:eastAsia="Times New Roman" w:ascii="Times New Roman"/>
          <w:color w:val="363635"/>
          <w:w w:val="81"/>
          <w:position w:val="-1"/>
          <w:sz w:val="15"/>
          <w:szCs w:val="15"/>
        </w:rPr>
        <w:t>;</w:t>
      </w:r>
      <w:r>
        <w:rPr>
          <w:rFonts w:cs="Times New Roman" w:hAnsi="Times New Roman" w:eastAsia="Times New Roman" w:ascii="Times New Roman"/>
          <w:color w:val="1D1D1C"/>
          <w:w w:val="108"/>
          <w:position w:val="-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D1D1C"/>
          <w:w w:val="57"/>
          <w:position w:val="-1"/>
          <w:sz w:val="15"/>
          <w:szCs w:val="15"/>
        </w:rPr>
        <w:t>&lt;l</w:t>
      </w:r>
      <w:r>
        <w:rPr>
          <w:rFonts w:cs="Times New Roman" w:hAnsi="Times New Roman" w:eastAsia="Times New Roman" w:ascii="Times New Roman"/>
          <w:color w:val="5E5E5E"/>
          <w:w w:val="81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5E5E5E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11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6B6B9"/>
          <w:spacing w:val="0"/>
          <w:w w:val="69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B6B6B9"/>
          <w:spacing w:val="0"/>
          <w:w w:val="69"/>
          <w:position w:val="-1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B6B6B9"/>
          <w:spacing w:val="15"/>
          <w:w w:val="69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28"/>
          <w:position w:val="-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68689"/>
          <w:spacing w:val="0"/>
          <w:w w:val="51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68689"/>
          <w:spacing w:val="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689"/>
          <w:spacing w:val="-17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108"/>
          <w:position w:val="-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-1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63635"/>
          <w:spacing w:val="0"/>
          <w:w w:val="115"/>
          <w:position w:val="-1"/>
          <w:sz w:val="15"/>
          <w:szCs w:val="15"/>
        </w:rPr>
        <w:t>!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-1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63635"/>
          <w:spacing w:val="0"/>
          <w:w w:val="127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0"/>
          <w:position w:val="-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21"/>
          <w:position w:val="-1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1D1D1C"/>
          <w:spacing w:val="-1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38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15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-1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79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747478"/>
          <w:spacing w:val="0"/>
          <w:w w:val="79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868689"/>
          <w:spacing w:val="0"/>
          <w:w w:val="79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68689"/>
          <w:spacing w:val="0"/>
          <w:w w:val="79"/>
          <w:position w:val="-1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868689"/>
          <w:spacing w:val="16"/>
          <w:w w:val="79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38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68689"/>
          <w:spacing w:val="0"/>
          <w:w w:val="71"/>
          <w:position w:val="-1"/>
          <w:sz w:val="15"/>
          <w:szCs w:val="15"/>
        </w:rPr>
        <w:t>'</w:t>
      </w:r>
      <w:r>
        <w:rPr>
          <w:rFonts w:cs="Malgun Gothic" w:hAnsi="Malgun Gothic" w:eastAsia="Malgun Gothic" w:ascii="Malgun Gothic"/>
          <w:color w:val="5E5E5E"/>
          <w:spacing w:val="0"/>
          <w:w w:val="22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76"/>
          <w:position w:val="-1"/>
          <w:sz w:val="15"/>
          <w:szCs w:val="15"/>
        </w:rPr>
        <w:t>.</w:t>
      </w:r>
      <w:r>
        <w:rPr>
          <w:rFonts w:cs="Malgun Gothic" w:hAnsi="Malgun Gothic" w:eastAsia="Malgun Gothic" w:ascii="Malgun Gothic"/>
          <w:color w:val="5E5E5E"/>
          <w:spacing w:val="0"/>
          <w:w w:val="28"/>
          <w:position w:val="-1"/>
          <w:sz w:val="15"/>
          <w:szCs w:val="1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15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63635"/>
          <w:spacing w:val="-5"/>
          <w:w w:val="150"/>
          <w:position w:val="-1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1D1D1C"/>
          <w:spacing w:val="0"/>
          <w:w w:val="51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C"/>
          <w:spacing w:val="-23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63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6B6B9"/>
          <w:spacing w:val="0"/>
          <w:w w:val="28"/>
          <w:position w:val="-1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15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868689"/>
          <w:spacing w:val="0"/>
          <w:w w:val="38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45"/>
          <w:position w:val="-1"/>
          <w:sz w:val="15"/>
          <w:szCs w:val="15"/>
        </w:rPr>
        <w:t>•</w:t>
      </w:r>
      <w:r>
        <w:rPr>
          <w:rFonts w:cs="Times New Roman" w:hAnsi="Times New Roman" w:eastAsia="Times New Roman" w:ascii="Times New Roman"/>
          <w:color w:val="1D1D1C"/>
          <w:spacing w:val="0"/>
          <w:w w:val="89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E5E5E"/>
          <w:spacing w:val="5"/>
          <w:w w:val="115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747478"/>
          <w:spacing w:val="0"/>
          <w:w w:val="76"/>
          <w:position w:val="-1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747478"/>
          <w:spacing w:val="0"/>
          <w:w w:val="100"/>
          <w:position w:val="-1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747478"/>
          <w:spacing w:val="17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1"/>
        <w:ind w:left="1441"/>
      </w:pPr>
      <w:r>
        <w:rPr>
          <w:rFonts w:cs="Arial" w:hAnsi="Arial" w:eastAsia="Arial" w:ascii="Arial"/>
          <w:i/>
          <w:color w:val="747478"/>
          <w:w w:val="72"/>
          <w:sz w:val="14"/>
          <w:szCs w:val="14"/>
        </w:rPr>
        <w:t>'</w:t>
      </w:r>
      <w:r>
        <w:rPr>
          <w:rFonts w:cs="Arial" w:hAnsi="Arial" w:eastAsia="Arial" w:ascii="Arial"/>
          <w:i/>
          <w:color w:val="1D1D1C"/>
          <w:w w:val="123"/>
          <w:sz w:val="14"/>
          <w:szCs w:val="14"/>
        </w:rPr>
        <w:t>T</w:t>
      </w:r>
      <w:r>
        <w:rPr>
          <w:rFonts w:cs="Arial" w:hAnsi="Arial" w:eastAsia="Arial" w:ascii="Arial"/>
          <w:i/>
          <w:color w:val="1D1D1C"/>
          <w:w w:val="148"/>
          <w:sz w:val="14"/>
          <w:szCs w:val="14"/>
        </w:rPr>
        <w:t>I</w:t>
      </w:r>
      <w:r>
        <w:rPr>
          <w:rFonts w:cs="Arial" w:hAnsi="Arial" w:eastAsia="Arial" w:ascii="Arial"/>
          <w:i/>
          <w:color w:val="1D1D1C"/>
          <w:spacing w:val="-29"/>
          <w:w w:val="148"/>
          <w:sz w:val="14"/>
          <w:szCs w:val="14"/>
        </w:rPr>
        <w:t>:</w:t>
      </w:r>
      <w:r>
        <w:rPr>
          <w:rFonts w:cs="Arial" w:hAnsi="Arial" w:eastAsia="Arial" w:ascii="Arial"/>
          <w:color w:val="9B9B9F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9B9B9F"/>
          <w:spacing w:val="-22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i/>
          <w:color w:val="1D1D1C"/>
          <w:spacing w:val="0"/>
          <w:w w:val="57"/>
          <w:position w:val="0"/>
          <w:sz w:val="14"/>
          <w:szCs w:val="14"/>
        </w:rPr>
        <w:t>L.</w:t>
      </w:r>
      <w:r>
        <w:rPr>
          <w:rFonts w:cs="Arial" w:hAnsi="Arial" w:eastAsia="Arial" w:ascii="Arial"/>
          <w:i/>
          <w:color w:val="1D1D1C"/>
          <w:spacing w:val="0"/>
          <w:w w:val="128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1D1D1C"/>
          <w:spacing w:val="-67"/>
          <w:w w:val="103"/>
          <w:position w:val="0"/>
          <w:sz w:val="14"/>
          <w:szCs w:val="14"/>
        </w:rPr>
        <w:t>P</w:t>
      </w:r>
      <w:r>
        <w:rPr>
          <w:rFonts w:cs="Arial" w:hAnsi="Arial" w:eastAsia="Arial" w:ascii="Arial"/>
          <w:color w:val="868689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868689"/>
          <w:spacing w:val="17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i/>
          <w:color w:val="1D1D1C"/>
          <w:spacing w:val="-82"/>
          <w:w w:val="104"/>
          <w:position w:val="0"/>
          <w:sz w:val="14"/>
          <w:szCs w:val="14"/>
        </w:rPr>
        <w:t>H</w:t>
      </w:r>
      <w:r>
        <w:rPr>
          <w:rFonts w:cs="Arial" w:hAnsi="Arial" w:eastAsia="Arial" w:ascii="Arial"/>
          <w:color w:val="5E5E5E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5E5E5E"/>
          <w:spacing w:val="0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color w:val="5E5E5E"/>
          <w:spacing w:val="-5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i/>
          <w:color w:val="1D1D1C"/>
          <w:spacing w:val="-38"/>
          <w:w w:val="11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868689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868689"/>
          <w:spacing w:val="-12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i/>
          <w:color w:val="1D1D1C"/>
          <w:spacing w:val="0"/>
          <w:w w:val="113"/>
          <w:position w:val="0"/>
          <w:sz w:val="14"/>
          <w:szCs w:val="14"/>
        </w:rPr>
        <w:t>NE</w:t>
      </w:r>
      <w:r>
        <w:rPr>
          <w:rFonts w:cs="Arial" w:hAnsi="Arial" w:eastAsia="Arial" w:ascii="Arial"/>
          <w:i/>
          <w:color w:val="494948"/>
          <w:spacing w:val="0"/>
          <w:w w:val="62"/>
          <w:position w:val="0"/>
          <w:sz w:val="14"/>
          <w:szCs w:val="14"/>
        </w:rPr>
        <w:t>,</w:t>
      </w:r>
      <w:r>
        <w:rPr>
          <w:rFonts w:cs="Arial" w:hAnsi="Arial" w:eastAsia="Arial" w:ascii="Arial"/>
          <w:i/>
          <w:color w:val="494948"/>
          <w:spacing w:val="-1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i/>
          <w:color w:val="1D1D1C"/>
          <w:spacing w:val="0"/>
          <w:w w:val="105"/>
          <w:position w:val="0"/>
          <w:sz w:val="14"/>
          <w:szCs w:val="14"/>
        </w:rPr>
        <w:t>W</w:t>
      </w:r>
      <w:r>
        <w:rPr>
          <w:rFonts w:cs="Arial" w:hAnsi="Arial" w:eastAsia="Arial" w:ascii="Arial"/>
          <w:i/>
          <w:color w:val="1D1D1C"/>
          <w:spacing w:val="0"/>
          <w:w w:val="111"/>
          <w:position w:val="0"/>
          <w:sz w:val="14"/>
          <w:szCs w:val="14"/>
        </w:rPr>
        <w:t>I</w:t>
      </w:r>
      <w:r>
        <w:rPr>
          <w:rFonts w:cs="Arial" w:hAnsi="Arial" w:eastAsia="Arial" w:ascii="Arial"/>
          <w:i/>
          <w:color w:val="1D1D1C"/>
          <w:spacing w:val="0"/>
          <w:w w:val="118"/>
          <w:position w:val="0"/>
          <w:sz w:val="14"/>
          <w:szCs w:val="14"/>
        </w:rPr>
        <w:t>T</w:t>
      </w:r>
      <w:r>
        <w:rPr>
          <w:rFonts w:cs="Arial" w:hAnsi="Arial" w:eastAsia="Arial" w:ascii="Arial"/>
          <w:i/>
          <w:color w:val="1D1D1C"/>
          <w:spacing w:val="0"/>
          <w:w w:val="104"/>
          <w:position w:val="0"/>
          <w:sz w:val="14"/>
          <w:szCs w:val="14"/>
        </w:rPr>
        <w:t>N</w:t>
      </w:r>
      <w:r>
        <w:rPr>
          <w:rFonts w:cs="Arial" w:hAnsi="Arial" w:eastAsia="Arial" w:ascii="Arial"/>
          <w:i/>
          <w:color w:val="1D1D1C"/>
          <w:spacing w:val="0"/>
          <w:w w:val="113"/>
          <w:position w:val="0"/>
          <w:sz w:val="14"/>
          <w:szCs w:val="14"/>
        </w:rPr>
        <w:t>E</w:t>
      </w:r>
      <w:r>
        <w:rPr>
          <w:rFonts w:cs="Arial" w:hAnsi="Arial" w:eastAsia="Arial" w:ascii="Arial"/>
          <w:i/>
          <w:color w:val="1D1D1C"/>
          <w:spacing w:val="0"/>
          <w:w w:val="108"/>
          <w:position w:val="0"/>
          <w:sz w:val="14"/>
          <w:szCs w:val="14"/>
        </w:rPr>
        <w:t>S</w:t>
      </w:r>
      <w:r>
        <w:rPr>
          <w:rFonts w:cs="Arial" w:hAnsi="Arial" w:eastAsia="Arial" w:ascii="Arial"/>
          <w:i/>
          <w:color w:val="1D1D1C"/>
          <w:spacing w:val="-86"/>
          <w:w w:val="108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63635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363635"/>
          <w:spacing w:val="0"/>
          <w:w w:val="100"/>
          <w:position w:val="-4"/>
          <w:sz w:val="13"/>
          <w:szCs w:val="13"/>
        </w:rPr>
        <w:t>  </w:t>
      </w:r>
      <w:r>
        <w:rPr>
          <w:rFonts w:cs="Arial" w:hAnsi="Arial" w:eastAsia="Arial" w:ascii="Arial"/>
          <w:color w:val="363635"/>
          <w:spacing w:val="-17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color w:val="868689"/>
          <w:spacing w:val="0"/>
          <w:w w:val="40"/>
          <w:position w:val="-4"/>
          <w:sz w:val="13"/>
          <w:szCs w:val="13"/>
        </w:rPr>
        <w:t>.</w:t>
      </w:r>
      <w:r>
        <w:rPr>
          <w:rFonts w:cs="Arial" w:hAnsi="Arial" w:eastAsia="Arial" w:ascii="Arial"/>
          <w:color w:val="868689"/>
          <w:spacing w:val="-17"/>
          <w:w w:val="100"/>
          <w:position w:val="-4"/>
          <w:sz w:val="13"/>
          <w:szCs w:val="13"/>
        </w:rPr>
        <w:t> </w:t>
      </w:r>
      <w:r>
        <w:rPr>
          <w:rFonts w:cs="Arial" w:hAnsi="Arial" w:eastAsia="Arial" w:ascii="Arial"/>
          <w:i/>
          <w:color w:val="1D1D1C"/>
          <w:spacing w:val="0"/>
          <w:w w:val="96"/>
          <w:position w:val="0"/>
          <w:sz w:val="15"/>
          <w:szCs w:val="15"/>
        </w:rPr>
        <w:t>S</w:t>
      </w:r>
      <w:r>
        <w:rPr>
          <w:rFonts w:cs="Arial" w:hAnsi="Arial" w:eastAsia="Arial" w:ascii="Arial"/>
          <w:i/>
          <w:color w:val="1D1D1C"/>
          <w:spacing w:val="-101"/>
          <w:w w:val="131"/>
          <w:position w:val="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36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9B9B9F"/>
          <w:spacing w:val="0"/>
          <w:w w:val="111"/>
          <w:position w:val="-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E5E5E"/>
          <w:spacing w:val="-19"/>
          <w:w w:val="180"/>
          <w:position w:val="-4"/>
          <w:sz w:val="12"/>
          <w:szCs w:val="12"/>
        </w:rPr>
        <w:t>·</w:t>
      </w:r>
      <w:r>
        <w:rPr>
          <w:rFonts w:cs="Arial" w:hAnsi="Arial" w:eastAsia="Arial" w:ascii="Arial"/>
          <w:i/>
          <w:color w:val="1D1D1C"/>
          <w:spacing w:val="-72"/>
          <w:w w:val="91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168"/>
          <w:position w:val="-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47478"/>
          <w:spacing w:val="-72"/>
          <w:w w:val="231"/>
          <w:position w:val="-4"/>
          <w:sz w:val="12"/>
          <w:szCs w:val="12"/>
        </w:rPr>
        <w:t>:</w:t>
      </w:r>
      <w:r>
        <w:rPr>
          <w:rFonts w:cs="Arial" w:hAnsi="Arial" w:eastAsia="Arial" w:ascii="Arial"/>
          <w:i/>
          <w:color w:val="1D1D1C"/>
          <w:spacing w:val="0"/>
          <w:w w:val="125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1D1D1C"/>
          <w:spacing w:val="-82"/>
          <w:w w:val="100"/>
          <w:position w:val="0"/>
          <w:sz w:val="15"/>
          <w:szCs w:val="15"/>
        </w:rPr>
        <w:t>E</w:t>
      </w:r>
      <w:r>
        <w:rPr>
          <w:rFonts w:cs="Arial" w:hAnsi="Arial" w:eastAsia="Arial" w:ascii="Arial"/>
          <w:color w:val="9B9B9F"/>
          <w:spacing w:val="0"/>
          <w:w w:val="30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494948"/>
          <w:spacing w:val="0"/>
          <w:w w:val="61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494948"/>
          <w:spacing w:val="-34"/>
          <w:w w:val="153"/>
          <w:position w:val="-4"/>
          <w:sz w:val="17"/>
          <w:szCs w:val="17"/>
        </w:rPr>
        <w:t>.</w:t>
      </w:r>
      <w:r>
        <w:rPr>
          <w:rFonts w:cs="Arial" w:hAnsi="Arial" w:eastAsia="Arial" w:ascii="Arial"/>
          <w:i/>
          <w:color w:val="1D1D1C"/>
          <w:spacing w:val="-86"/>
          <w:w w:val="95"/>
          <w:position w:val="0"/>
          <w:sz w:val="15"/>
          <w:szCs w:val="15"/>
        </w:rPr>
        <w:t>M</w:t>
      </w:r>
      <w:r>
        <w:rPr>
          <w:rFonts w:cs="Arial" w:hAnsi="Arial" w:eastAsia="Arial" w:ascii="Arial"/>
          <w:color w:val="747478"/>
          <w:spacing w:val="0"/>
          <w:w w:val="153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747478"/>
          <w:spacing w:val="-33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i/>
          <w:color w:val="1D1D1C"/>
          <w:spacing w:val="0"/>
          <w:w w:val="105"/>
          <w:position w:val="0"/>
          <w:sz w:val="15"/>
          <w:szCs w:val="15"/>
        </w:rPr>
        <w:t>E</w:t>
      </w:r>
      <w:r>
        <w:rPr>
          <w:rFonts w:cs="Arial" w:hAnsi="Arial" w:eastAsia="Arial" w:ascii="Arial"/>
          <w:i/>
          <w:color w:val="1D1D1C"/>
          <w:spacing w:val="-77"/>
          <w:w w:val="101"/>
          <w:position w:val="0"/>
          <w:sz w:val="15"/>
          <w:szCs w:val="15"/>
        </w:rPr>
        <w:t>N</w:t>
      </w:r>
      <w:r>
        <w:rPr>
          <w:rFonts w:cs="Arial" w:hAnsi="Arial" w:eastAsia="Arial" w:ascii="Arial"/>
          <w:color w:val="5E5E5E"/>
          <w:spacing w:val="0"/>
          <w:w w:val="24"/>
          <w:position w:val="-4"/>
          <w:sz w:val="18"/>
          <w:szCs w:val="18"/>
        </w:rPr>
        <w:t>·</w:t>
      </w:r>
      <w:r>
        <w:rPr>
          <w:rFonts w:cs="Arial" w:hAnsi="Arial" w:eastAsia="Arial" w:ascii="Arial"/>
          <w:color w:val="747478"/>
          <w:spacing w:val="0"/>
          <w:w w:val="30"/>
          <w:position w:val="-4"/>
          <w:sz w:val="17"/>
          <w:szCs w:val="17"/>
        </w:rPr>
        <w:t>.</w:t>
      </w:r>
      <w:r>
        <w:rPr>
          <w:rFonts w:cs="Arial" w:hAnsi="Arial" w:eastAsia="Arial" w:ascii="Arial"/>
          <w:color w:val="747478"/>
          <w:spacing w:val="-38"/>
          <w:w w:val="183"/>
          <w:position w:val="-4"/>
          <w:sz w:val="17"/>
          <w:szCs w:val="17"/>
        </w:rPr>
        <w:t>.</w:t>
      </w:r>
      <w:r>
        <w:rPr>
          <w:rFonts w:cs="Arial" w:hAnsi="Arial" w:eastAsia="Arial" w:ascii="Arial"/>
          <w:i/>
          <w:color w:val="1D1D1C"/>
          <w:spacing w:val="0"/>
          <w:w w:val="110"/>
          <w:position w:val="0"/>
          <w:sz w:val="15"/>
          <w:szCs w:val="15"/>
        </w:rPr>
        <w:t>T</w:t>
      </w:r>
      <w:r>
        <w:rPr>
          <w:rFonts w:cs="Arial" w:hAnsi="Arial" w:eastAsia="Arial" w:ascii="Arial"/>
          <w:i/>
          <w:color w:val="5E5E5E"/>
          <w:spacing w:val="0"/>
          <w:w w:val="118"/>
          <w:position w:val="0"/>
          <w:sz w:val="15"/>
          <w:szCs w:val="1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340"/>
        <w:ind w:left="1436"/>
      </w:pPr>
      <w:r>
        <w:pict>
          <v:shape type="#_x0000_t202" style="position:absolute;margin-left:148.211pt;margin-top:11.9055pt;width:374.399pt;height:9.2pt;mso-position-horizontal-relative:page;mso-position-vertical-relative:paragraph;z-index:-2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80"/>
                    <w:ind w:right="-48"/>
                  </w:pP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4"/>
                      <w:sz w:val="14"/>
                      <w:szCs w:val="14"/>
                    </w:rPr>
                    <w:t>                      </w:t>
                  </w:r>
                  <w:r>
                    <w:rPr>
                      <w:rFonts w:cs="Arial" w:hAnsi="Arial" w:eastAsia="Arial" w:ascii="Arial"/>
                      <w:color w:val="9B9B9F"/>
                      <w:spacing w:val="7"/>
                      <w:w w:val="24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spacing w:val="0"/>
                      <w:w w:val="33"/>
                      <w:sz w:val="13"/>
                      <w:szCs w:val="13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0"/>
                      <w:w w:val="120"/>
                      <w:sz w:val="13"/>
                      <w:szCs w:val="13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spacing w:val="-9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49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7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5"/>
                      <w:w w:val="86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47"/>
                      <w:sz w:val="11"/>
                      <w:szCs w:val="11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63635"/>
                      <w:spacing w:val="0"/>
                      <w:w w:val="173"/>
                      <w:sz w:val="11"/>
                      <w:szCs w:val="11"/>
                    </w:rPr>
                    <w:t>: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04"/>
                      <w:sz w:val="11"/>
                      <w:szCs w:val="11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-3"/>
                      <w:w w:val="100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99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173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186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6"/>
                      <w:sz w:val="17"/>
                      <w:szCs w:val="17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112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100"/>
                      <w:sz w:val="17"/>
                      <w:szCs w:val="17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9B9B9F"/>
                      <w:spacing w:val="-12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77"/>
                      <w:sz w:val="9"/>
                      <w:szCs w:val="9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77"/>
                      <w:sz w:val="9"/>
                      <w:szCs w:val="9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47478"/>
                      <w:spacing w:val="14"/>
                      <w:w w:val="77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30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D1D1C"/>
                      <w:spacing w:val="0"/>
                      <w:w w:val="127"/>
                      <w:sz w:val="17"/>
                      <w:szCs w:val="17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67"/>
                      <w:sz w:val="17"/>
                      <w:szCs w:val="17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14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21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41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61"/>
                      <w:sz w:val="14"/>
                      <w:szCs w:val="1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36"/>
                      <w:sz w:val="14"/>
                      <w:szCs w:val="1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494948"/>
                      <w:spacing w:val="0"/>
                      <w:w w:val="49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13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72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82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73"/>
                      <w:sz w:val="14"/>
                      <w:szCs w:val="1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4"/>
                      <w:sz w:val="14"/>
                      <w:szCs w:val="14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61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02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13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92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2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4"/>
                      <w:szCs w:val="14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868689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37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36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7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248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471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868689"/>
                      <w:spacing w:val="-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84"/>
                      <w:sz w:val="9"/>
                      <w:szCs w:val="9"/>
                    </w:rPr>
                    <w:t>'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70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424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00"/>
                      <w:sz w:val="9"/>
                      <w:szCs w:val="9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747478"/>
                      <w:spacing w:val="-10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5"/>
                      <w:spacing w:val="0"/>
                      <w:w w:val="32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363635"/>
                      <w:spacing w:val="0"/>
                      <w:w w:val="32"/>
                      <w:sz w:val="18"/>
                      <w:szCs w:val="18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363635"/>
                      <w:spacing w:val="1"/>
                      <w:w w:val="3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2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2"/>
                      <w:sz w:val="13"/>
                      <w:szCs w:val="13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868689"/>
                      <w:spacing w:val="8"/>
                      <w:w w:val="3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32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32"/>
                      <w:sz w:val="18"/>
                      <w:szCs w:val="18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9B9B9F"/>
                      <w:spacing w:val="3"/>
                      <w:w w:val="3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32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32"/>
                      <w:sz w:val="13"/>
                      <w:szCs w:val="13"/>
                    </w:rPr>
                    <w:t>                                              </w:t>
                  </w:r>
                  <w:r>
                    <w:rPr>
                      <w:rFonts w:cs="Arial" w:hAnsi="Arial" w:eastAsia="Arial" w:ascii="Arial"/>
                      <w:color w:val="5E5E5E"/>
                      <w:spacing w:val="3"/>
                      <w:w w:val="3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32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32"/>
                      <w:sz w:val="18"/>
                      <w:szCs w:val="18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47478"/>
                      <w:spacing w:val="11"/>
                      <w:w w:val="32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32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32"/>
                      <w:sz w:val="13"/>
                      <w:szCs w:val="1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B6B6B9"/>
                      <w:spacing w:val="1"/>
                      <w:w w:val="32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7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272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459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868689"/>
                      <w:spacing w:val="-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B9B9F"/>
                      <w:spacing w:val="0"/>
                      <w:w w:val="65"/>
                      <w:sz w:val="11"/>
                      <w:szCs w:val="11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B9B9F"/>
                      <w:spacing w:val="0"/>
                      <w:w w:val="65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B9B9F"/>
                      <w:spacing w:val="12"/>
                      <w:w w:val="65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B6B6B9"/>
                      <w:spacing w:val="0"/>
                      <w:w w:val="44"/>
                      <w:sz w:val="13"/>
                      <w:szCs w:val="13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47478"/>
                      <w:spacing w:val="0"/>
                      <w:w w:val="162"/>
                      <w:sz w:val="13"/>
                      <w:szCs w:val="13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68689"/>
                      <w:spacing w:val="0"/>
                      <w:w w:val="77"/>
                      <w:sz w:val="13"/>
                      <w:szCs w:val="13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68689"/>
                      <w:spacing w:val="0"/>
                      <w:w w:val="100"/>
                      <w:sz w:val="13"/>
                      <w:szCs w:val="13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68689"/>
                      <w:spacing w:val="-11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6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99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3"/>
                      <w:szCs w:val="13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68689"/>
                      <w:spacing w:val="17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4"/>
                      <w:sz w:val="14"/>
                      <w:szCs w:val="14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747478"/>
                      <w:spacing w:val="8"/>
                      <w:w w:val="2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8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8"/>
                      <w:sz w:val="9"/>
                      <w:szCs w:val="9"/>
                    </w:rPr>
                    <w:t>       </w:t>
                  </w:r>
                  <w:r>
                    <w:rPr>
                      <w:rFonts w:cs="Arial" w:hAnsi="Arial" w:eastAsia="Arial" w:ascii="Arial"/>
                      <w:color w:val="868689"/>
                      <w:spacing w:val="1"/>
                      <w:w w:val="38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48"/>
                      <w:sz w:val="9"/>
                      <w:szCs w:val="9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48"/>
                      <w:sz w:val="9"/>
                      <w:szCs w:val="9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747478"/>
                      <w:spacing w:val="9"/>
                      <w:w w:val="48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48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48"/>
                      <w:sz w:val="13"/>
                      <w:szCs w:val="13"/>
                    </w:rPr>
                    <w:t>            </w:t>
                  </w:r>
                  <w:r>
                    <w:rPr>
                      <w:rFonts w:cs="Arial" w:hAnsi="Arial" w:eastAsia="Arial" w:ascii="Arial"/>
                      <w:color w:val="5E5E5E"/>
                      <w:spacing w:val="12"/>
                      <w:w w:val="48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24"/>
                      <w:sz w:val="14"/>
                      <w:szCs w:val="14"/>
                    </w:rPr>
                    <w:t>                     </w:t>
                  </w:r>
                  <w:r>
                    <w:rPr>
                      <w:rFonts w:cs="Arial" w:hAnsi="Arial" w:eastAsia="Arial" w:ascii="Arial"/>
                      <w:color w:val="5E5E5E"/>
                      <w:spacing w:val="1"/>
                      <w:w w:val="24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26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600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747478"/>
          <w:w w:val="23"/>
          <w:position w:val="-2"/>
          <w:sz w:val="29"/>
          <w:szCs w:val="29"/>
        </w:rPr>
        <w:t>:</w:t>
      </w:r>
      <w:r>
        <w:rPr>
          <w:rFonts w:cs="Arial" w:hAnsi="Arial" w:eastAsia="Arial" w:ascii="Arial"/>
          <w:i/>
          <w:color w:val="1D1D1C"/>
          <w:w w:val="70"/>
          <w:position w:val="-2"/>
          <w:sz w:val="29"/>
          <w:szCs w:val="29"/>
        </w:rPr>
        <w:t>T</w:t>
      </w:r>
      <w:r>
        <w:rPr>
          <w:rFonts w:cs="Arial" w:hAnsi="Arial" w:eastAsia="Arial" w:ascii="Arial"/>
          <w:i/>
          <w:color w:val="1D1D1C"/>
          <w:w w:val="47"/>
          <w:position w:val="-2"/>
          <w:sz w:val="29"/>
          <w:szCs w:val="29"/>
        </w:rPr>
        <w:t>h</w:t>
      </w:r>
      <w:r>
        <w:rPr>
          <w:rFonts w:cs="Arial" w:hAnsi="Arial" w:eastAsia="Arial" w:ascii="Arial"/>
          <w:i/>
          <w:color w:val="1D1D1C"/>
          <w:w w:val="82"/>
          <w:position w:val="-2"/>
          <w:sz w:val="29"/>
          <w:szCs w:val="29"/>
        </w:rPr>
        <w:t>i</w:t>
      </w:r>
      <w:r>
        <w:rPr>
          <w:rFonts w:cs="Arial" w:hAnsi="Arial" w:eastAsia="Arial" w:ascii="Arial"/>
          <w:i/>
          <w:color w:val="1D1D1C"/>
          <w:w w:val="49"/>
          <w:position w:val="-2"/>
          <w:sz w:val="29"/>
          <w:szCs w:val="29"/>
        </w:rPr>
        <w:t>s</w:t>
      </w:r>
      <w:r>
        <w:rPr>
          <w:rFonts w:cs="Arial" w:hAnsi="Arial" w:eastAsia="Arial" w:ascii="Arial"/>
          <w:i/>
          <w:color w:val="1D1D1C"/>
          <w:spacing w:val="-18"/>
          <w:w w:val="100"/>
          <w:position w:val="-2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38"/>
          <w:position w:val="-2"/>
          <w:sz w:val="21"/>
          <w:szCs w:val="21"/>
        </w:rPr>
        <w:t>�</w:t>
      </w:r>
      <w:r>
        <w:rPr>
          <w:rFonts w:cs="Arial" w:hAnsi="Arial" w:eastAsia="Arial" w:ascii="Arial"/>
          <w:i/>
          <w:color w:val="1D1D1C"/>
          <w:spacing w:val="0"/>
          <w:w w:val="90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1D1D1C"/>
          <w:spacing w:val="0"/>
          <w:w w:val="65"/>
          <w:position w:val="-2"/>
          <w:sz w:val="21"/>
          <w:szCs w:val="21"/>
        </w:rPr>
        <w:t>a</w:t>
      </w:r>
      <w:r>
        <w:rPr>
          <w:rFonts w:cs="Arial" w:hAnsi="Arial" w:eastAsia="Arial" w:ascii="Arial"/>
          <w:i/>
          <w:color w:val="5E5E5E"/>
          <w:spacing w:val="0"/>
          <w:w w:val="48"/>
          <w:position w:val="-2"/>
          <w:sz w:val="21"/>
          <w:szCs w:val="21"/>
        </w:rPr>
        <w:t>'</w:t>
      </w:r>
      <w:r>
        <w:rPr>
          <w:rFonts w:cs="Arial" w:hAnsi="Arial" w:eastAsia="Arial" w:ascii="Arial"/>
          <w:i/>
          <w:color w:val="1D1D1C"/>
          <w:spacing w:val="0"/>
          <w:w w:val="61"/>
          <w:position w:val="-2"/>
          <w:sz w:val="21"/>
          <w:szCs w:val="21"/>
        </w:rPr>
        <w:t>(</w:t>
      </w:r>
      <w:r>
        <w:rPr>
          <w:rFonts w:cs="Arial" w:hAnsi="Arial" w:eastAsia="Arial" w:ascii="Arial"/>
          <w:i/>
          <w:color w:val="1D1D1C"/>
          <w:spacing w:val="0"/>
          <w:w w:val="69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D1D1C"/>
          <w:spacing w:val="0"/>
          <w:w w:val="45"/>
          <w:position w:val="-2"/>
          <w:sz w:val="21"/>
          <w:szCs w:val="21"/>
        </w:rPr>
        <w:t>1</w:t>
      </w:r>
      <w:r>
        <w:rPr>
          <w:rFonts w:cs="Arial" w:hAnsi="Arial" w:eastAsia="Arial" w:ascii="Arial"/>
          <w:i/>
          <w:color w:val="1D1D1C"/>
          <w:spacing w:val="0"/>
          <w:w w:val="34"/>
          <w:position w:val="-2"/>
          <w:sz w:val="21"/>
          <w:szCs w:val="21"/>
        </w:rPr>
        <w:t>11</w:t>
      </w:r>
      <w:r>
        <w:rPr>
          <w:rFonts w:cs="Arial" w:hAnsi="Arial" w:eastAsia="Arial" w:ascii="Arial"/>
          <w:i/>
          <w:color w:val="1D1D1C"/>
          <w:spacing w:val="0"/>
          <w:w w:val="69"/>
          <w:position w:val="-2"/>
          <w:sz w:val="21"/>
          <w:szCs w:val="21"/>
        </w:rPr>
        <w:t>e</w:t>
      </w:r>
      <w:r>
        <w:rPr>
          <w:rFonts w:cs="Arial" w:hAnsi="Arial" w:eastAsia="Arial" w:ascii="Arial"/>
          <w:i/>
          <w:color w:val="1D1D1C"/>
          <w:spacing w:val="0"/>
          <w:w w:val="78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1D1D1C"/>
          <w:spacing w:val="0"/>
          <w:w w:val="89"/>
          <w:position w:val="-2"/>
          <w:sz w:val="21"/>
          <w:szCs w:val="21"/>
        </w:rPr>
        <w:t>r</w:t>
      </w:r>
      <w:r>
        <w:rPr>
          <w:rFonts w:cs="Arial" w:hAnsi="Arial" w:eastAsia="Arial" w:ascii="Arial"/>
          <w:i/>
          <w:color w:val="363635"/>
          <w:spacing w:val="0"/>
          <w:w w:val="68"/>
          <w:position w:val="-2"/>
          <w:sz w:val="21"/>
          <w:szCs w:val="21"/>
        </w:rPr>
        <w:t>·</w:t>
      </w:r>
      <w:r>
        <w:rPr>
          <w:rFonts w:cs="Arial" w:hAnsi="Arial" w:eastAsia="Arial" w:ascii="Arial"/>
          <w:i/>
          <w:color w:val="1D1D1C"/>
          <w:spacing w:val="0"/>
          <w:w w:val="82"/>
          <w:position w:val="-2"/>
          <w:sz w:val="21"/>
          <w:szCs w:val="21"/>
        </w:rPr>
        <w:t>h</w:t>
      </w:r>
      <w:r>
        <w:rPr>
          <w:rFonts w:cs="Arial" w:hAnsi="Arial" w:eastAsia="Arial" w:ascii="Arial"/>
          <w:i/>
          <w:color w:val="1D1D1C"/>
          <w:spacing w:val="0"/>
          <w:w w:val="39"/>
          <w:position w:val="-2"/>
          <w:sz w:val="21"/>
          <w:szCs w:val="21"/>
        </w:rPr>
        <w:t>a_</w:t>
      </w:r>
      <w:r>
        <w:rPr>
          <w:rFonts w:cs="Malgun Gothic" w:hAnsi="Malgun Gothic" w:eastAsia="Malgun Gothic" w:ascii="Malgun Gothic"/>
          <w:color w:val="1D1D1C"/>
          <w:spacing w:val="0"/>
          <w:w w:val="38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-16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1D1D1C"/>
          <w:spacing w:val="0"/>
          <w:w w:val="81"/>
          <w:position w:val="-2"/>
          <w:sz w:val="20"/>
          <w:szCs w:val="20"/>
        </w:rPr>
        <w:t>b</w:t>
      </w:r>
      <w:r>
        <w:rPr>
          <w:rFonts w:cs="Arial" w:hAnsi="Arial" w:eastAsia="Arial" w:ascii="Arial"/>
          <w:i/>
          <w:color w:val="494948"/>
          <w:spacing w:val="0"/>
          <w:w w:val="43"/>
          <w:position w:val="-2"/>
          <w:sz w:val="20"/>
          <w:szCs w:val="20"/>
        </w:rPr>
        <w:t>.</w:t>
      </w:r>
      <w:r>
        <w:rPr>
          <w:rFonts w:cs="Arial" w:hAnsi="Arial" w:eastAsia="Arial" w:ascii="Arial"/>
          <w:i/>
          <w:color w:val="1D1D1C"/>
          <w:spacing w:val="0"/>
          <w:w w:val="43"/>
          <w:position w:val="-2"/>
          <w:sz w:val="20"/>
          <w:szCs w:val="20"/>
        </w:rPr>
        <w:t>e.</w:t>
      </w:r>
      <w:r>
        <w:rPr>
          <w:rFonts w:cs="Arial" w:hAnsi="Arial" w:eastAsia="Arial" w:ascii="Arial"/>
          <w:i/>
          <w:color w:val="1D1D1C"/>
          <w:spacing w:val="0"/>
          <w:w w:val="73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1D1D1C"/>
          <w:spacing w:val="0"/>
          <w:w w:val="90"/>
          <w:position w:val="-2"/>
          <w:sz w:val="20"/>
          <w:szCs w:val="20"/>
        </w:rPr>
        <w:t>n</w:t>
      </w:r>
      <w:r>
        <w:rPr>
          <w:rFonts w:cs="Arial" w:hAnsi="Arial" w:eastAsia="Arial" w:ascii="Arial"/>
          <w:i/>
          <w:color w:val="B6B6B9"/>
          <w:spacing w:val="0"/>
          <w:w w:val="60"/>
          <w:position w:val="-2"/>
          <w:sz w:val="20"/>
          <w:szCs w:val="20"/>
        </w:rPr>
        <w:t>.</w:t>
      </w:r>
      <w:r>
        <w:rPr>
          <w:rFonts w:cs="Arial" w:hAnsi="Arial" w:eastAsia="Arial" w:ascii="Arial"/>
          <w:i/>
          <w:color w:val="494948"/>
          <w:spacing w:val="0"/>
          <w:w w:val="60"/>
          <w:position w:val="-2"/>
          <w:sz w:val="20"/>
          <w:szCs w:val="20"/>
        </w:rPr>
        <w:t>;</w:t>
      </w:r>
      <w:r>
        <w:rPr>
          <w:rFonts w:cs="Arial" w:hAnsi="Arial" w:eastAsia="Arial" w:ascii="Arial"/>
          <w:i/>
          <w:color w:val="1D1D1C"/>
          <w:spacing w:val="0"/>
          <w:w w:val="95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1D1D1C"/>
          <w:spacing w:val="0"/>
          <w:w w:val="69"/>
          <w:position w:val="-2"/>
          <w:sz w:val="20"/>
          <w:szCs w:val="20"/>
        </w:rPr>
        <w:t>?</w:t>
      </w:r>
      <w:r>
        <w:rPr>
          <w:rFonts w:cs="Arial" w:hAnsi="Arial" w:eastAsia="Arial" w:ascii="Arial"/>
          <w:i/>
          <w:color w:val="1D1D1C"/>
          <w:spacing w:val="0"/>
          <w:w w:val="86"/>
          <w:position w:val="-2"/>
          <w:sz w:val="20"/>
          <w:szCs w:val="20"/>
        </w:rPr>
        <w:t>k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20"/>
          <w:szCs w:val="20"/>
        </w:rPr>
        <w:t>�</w:t>
      </w:r>
      <w:r>
        <w:rPr>
          <w:rFonts w:cs="Arial" w:hAnsi="Arial" w:eastAsia="Arial" w:ascii="Arial"/>
          <w:i/>
          <w:color w:val="1D1D1C"/>
          <w:spacing w:val="0"/>
          <w:w w:val="58"/>
          <w:position w:val="-2"/>
          <w:sz w:val="20"/>
          <w:szCs w:val="20"/>
        </w:rPr>
        <w:t>f.l</w:t>
      </w:r>
      <w:r>
        <w:rPr>
          <w:rFonts w:cs="Arial" w:hAnsi="Arial" w:eastAsia="Arial" w:ascii="Arial"/>
          <w:i/>
          <w:color w:val="1D1D1C"/>
          <w:spacing w:val="1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1D1D1C"/>
          <w:spacing w:val="0"/>
          <w:w w:val="65"/>
          <w:position w:val="-2"/>
          <w:sz w:val="21"/>
          <w:szCs w:val="21"/>
        </w:rPr>
        <w:t>o</w:t>
      </w:r>
      <w:r>
        <w:rPr>
          <w:rFonts w:cs="Arial" w:hAnsi="Arial" w:eastAsia="Arial" w:ascii="Arial"/>
          <w:i/>
          <w:color w:val="1D1D1C"/>
          <w:spacing w:val="0"/>
          <w:w w:val="58"/>
          <w:position w:val="-2"/>
          <w:sz w:val="21"/>
          <w:szCs w:val="21"/>
        </w:rPr>
        <w:t>v.</w:t>
      </w:r>
      <w:r>
        <w:rPr>
          <w:rFonts w:cs="Arial" w:hAnsi="Arial" w:eastAsia="Arial" w:ascii="Arial"/>
          <w:i/>
          <w:color w:val="1D1D1C"/>
          <w:spacing w:val="0"/>
          <w:w w:val="69"/>
          <w:position w:val="-2"/>
          <w:sz w:val="21"/>
          <w:szCs w:val="21"/>
        </w:rPr>
        <w:t>n</w:t>
      </w:r>
      <w:r>
        <w:rPr>
          <w:rFonts w:cs="Arial" w:hAnsi="Arial" w:eastAsia="Arial" w:ascii="Arial"/>
          <w:i/>
          <w:color w:val="1D1D1C"/>
          <w:spacing w:val="0"/>
          <w:w w:val="132"/>
          <w:position w:val="-2"/>
          <w:sz w:val="21"/>
          <w:szCs w:val="21"/>
        </w:rPr>
        <w:t>;</w:t>
      </w:r>
      <w:r>
        <w:rPr>
          <w:rFonts w:cs="Arial" w:hAnsi="Arial" w:eastAsia="Arial" w:ascii="Arial"/>
          <w:i/>
          <w:color w:val="1D1D1C"/>
          <w:spacing w:val="0"/>
          <w:w w:val="50"/>
          <w:position w:val="-2"/>
          <w:sz w:val="21"/>
          <w:szCs w:val="21"/>
        </w:rPr>
        <w:t>:ci</w:t>
      </w:r>
      <w:r>
        <w:rPr>
          <w:rFonts w:cs="Malgun Gothic" w:hAnsi="Malgun Gothic" w:eastAsia="Malgun Gothic" w:ascii="Malgun Gothic"/>
          <w:color w:val="1D1D1C"/>
          <w:spacing w:val="0"/>
          <w:w w:val="36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41"/>
          <w:position w:val="-2"/>
          <w:sz w:val="21"/>
          <w:szCs w:val="21"/>
        </w:rPr>
        <w:t>�</w:t>
      </w:r>
      <w:r>
        <w:rPr>
          <w:rFonts w:cs="Arial" w:hAnsi="Arial" w:eastAsia="Arial" w:ascii="Arial"/>
          <w:i/>
          <w:color w:val="5E5E5E"/>
          <w:spacing w:val="0"/>
          <w:w w:val="82"/>
          <w:position w:val="-2"/>
          <w:sz w:val="21"/>
          <w:szCs w:val="21"/>
        </w:rPr>
        <w:t>:</w:t>
      </w:r>
      <w:r>
        <w:rPr>
          <w:rFonts w:cs="Arial" w:hAnsi="Arial" w:eastAsia="Arial" w:ascii="Arial"/>
          <w:i/>
          <w:color w:val="1D1D1C"/>
          <w:spacing w:val="0"/>
          <w:w w:val="115"/>
          <w:position w:val="-2"/>
          <w:sz w:val="21"/>
          <w:szCs w:val="21"/>
        </w:rPr>
        <w:t>t</w:t>
      </w:r>
      <w:r>
        <w:rPr>
          <w:rFonts w:cs="Arial" w:hAnsi="Arial" w:eastAsia="Arial" w:ascii="Arial"/>
          <w:i/>
          <w:color w:val="1D1D1C"/>
          <w:spacing w:val="0"/>
          <w:w w:val="58"/>
          <w:position w:val="-2"/>
          <w:sz w:val="21"/>
          <w:szCs w:val="21"/>
        </w:rPr>
        <w:t>&amp;</w:t>
      </w:r>
      <w:r>
        <w:rPr>
          <w:rFonts w:cs="Arial" w:hAnsi="Arial" w:eastAsia="Arial" w:ascii="Arial"/>
          <w:i/>
          <w:color w:val="1D1D1C"/>
          <w:spacing w:val="0"/>
          <w:w w:val="92"/>
          <w:position w:val="-2"/>
          <w:sz w:val="21"/>
          <w:szCs w:val="21"/>
        </w:rPr>
        <w:t>l</w:t>
      </w:r>
      <w:r>
        <w:rPr>
          <w:rFonts w:cs="Malgun Gothic" w:hAnsi="Malgun Gothic" w:eastAsia="Malgun Gothic" w:ascii="Malgun Gothic"/>
          <w:color w:val="1D1D1C"/>
          <w:spacing w:val="0"/>
          <w:w w:val="41"/>
          <w:position w:val="-2"/>
          <w:sz w:val="21"/>
          <w:szCs w:val="21"/>
        </w:rPr>
        <w:t>�</w:t>
      </w:r>
      <w:r>
        <w:rPr>
          <w:rFonts w:cs="Arial" w:hAnsi="Arial" w:eastAsia="Arial" w:ascii="Arial"/>
          <w:i/>
          <w:color w:val="1D1D1C"/>
          <w:spacing w:val="0"/>
          <w:w w:val="78"/>
          <w:position w:val="-2"/>
          <w:sz w:val="21"/>
          <w:szCs w:val="21"/>
        </w:rPr>
        <w:t>p</w:t>
      </w:r>
      <w:r>
        <w:rPr>
          <w:rFonts w:cs="Arial" w:hAnsi="Arial" w:eastAsia="Arial" w:ascii="Arial"/>
          <w:i/>
          <w:color w:val="1D1D1C"/>
          <w:spacing w:val="0"/>
          <w:w w:val="102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1D1D1C"/>
          <w:spacing w:val="0"/>
          <w:w w:val="72"/>
          <w:position w:val="-2"/>
          <w:sz w:val="21"/>
          <w:szCs w:val="21"/>
        </w:rPr>
        <w:t>l</w:t>
      </w:r>
      <w:r>
        <w:rPr>
          <w:rFonts w:cs="Arial" w:hAnsi="Arial" w:eastAsia="Arial" w:ascii="Arial"/>
          <w:i/>
          <w:color w:val="1D1D1C"/>
          <w:spacing w:val="0"/>
          <w:w w:val="82"/>
          <w:position w:val="-2"/>
          <w:sz w:val="21"/>
          <w:szCs w:val="21"/>
        </w:rPr>
        <w:t>on</w:t>
      </w:r>
      <w:r>
        <w:rPr>
          <w:rFonts w:cs="Malgun Gothic" w:hAnsi="Malgun Gothic" w:eastAsia="Malgun Gothic" w:ascii="Malgun Gothic"/>
          <w:color w:val="1D1D1C"/>
          <w:spacing w:val="0"/>
          <w:w w:val="43"/>
          <w:position w:val="-2"/>
          <w:sz w:val="21"/>
          <w:szCs w:val="21"/>
        </w:rPr>
        <w:t>�</w:t>
      </w:r>
      <w:r>
        <w:rPr>
          <w:rFonts w:cs="Arial" w:hAnsi="Arial" w:eastAsia="Arial" w:ascii="Arial"/>
          <w:i/>
          <w:color w:val="9B9B9F"/>
          <w:spacing w:val="0"/>
          <w:w w:val="66"/>
          <w:position w:val="-2"/>
          <w:sz w:val="21"/>
          <w:szCs w:val="21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2"/>
          <w:sz w:val="21"/>
          <w:szCs w:val="21"/>
        </w:rPr>
        <w:t>�</w:t>
      </w:r>
      <w:r>
        <w:rPr>
          <w:rFonts w:cs="Arial" w:hAnsi="Arial" w:eastAsia="Arial" w:ascii="Arial"/>
          <w:i/>
          <w:color w:val="5E5E5E"/>
          <w:spacing w:val="0"/>
          <w:w w:val="16"/>
          <w:position w:val="-2"/>
          <w:sz w:val="21"/>
          <w:szCs w:val="21"/>
        </w:rPr>
        <w:t>,</w:t>
      </w:r>
      <w:r>
        <w:rPr>
          <w:rFonts w:cs="Arial" w:hAnsi="Arial" w:eastAsia="Arial" w:ascii="Arial"/>
          <w:i/>
          <w:color w:val="1D1D1C"/>
          <w:spacing w:val="0"/>
          <w:w w:val="86"/>
          <w:position w:val="-2"/>
          <w:sz w:val="21"/>
          <w:szCs w:val="21"/>
        </w:rPr>
        <w:t>y</w:t>
      </w:r>
      <w:r>
        <w:rPr>
          <w:rFonts w:cs="Arial" w:hAnsi="Arial" w:eastAsia="Arial" w:ascii="Arial"/>
          <w:i/>
          <w:color w:val="1D1D1C"/>
          <w:spacing w:val="0"/>
          <w:w w:val="24"/>
          <w:position w:val="-2"/>
          <w:sz w:val="21"/>
          <w:szCs w:val="21"/>
        </w:rPr>
        <w:t>.</w:t>
      </w:r>
      <w:r>
        <w:rPr>
          <w:rFonts w:cs="Arial" w:hAnsi="Arial" w:eastAsia="Arial" w:ascii="Arial"/>
          <w:i/>
          <w:color w:val="363635"/>
          <w:spacing w:val="0"/>
          <w:w w:val="57"/>
          <w:position w:val="-2"/>
          <w:sz w:val="21"/>
          <w:szCs w:val="21"/>
        </w:rPr>
        <w:t>.</w:t>
      </w:r>
      <w:r>
        <w:rPr>
          <w:rFonts w:cs="Arial" w:hAnsi="Arial" w:eastAsia="Arial" w:ascii="Arial"/>
          <w:i/>
          <w:color w:val="1D1D1C"/>
          <w:spacing w:val="0"/>
          <w:w w:val="69"/>
          <w:position w:val="-2"/>
          <w:sz w:val="21"/>
          <w:szCs w:val="21"/>
        </w:rPr>
        <w:t>D</w:t>
      </w:r>
      <w:r>
        <w:rPr>
          <w:rFonts w:cs="Arial" w:hAnsi="Arial" w:eastAsia="Arial" w:ascii="Arial"/>
          <w:i/>
          <w:color w:val="1D1D1C"/>
          <w:spacing w:val="0"/>
          <w:w w:val="79"/>
          <w:position w:val="-2"/>
          <w:sz w:val="21"/>
          <w:szCs w:val="21"/>
        </w:rPr>
        <w:t>C</w:t>
      </w:r>
      <w:r>
        <w:rPr>
          <w:rFonts w:cs="Arial" w:hAnsi="Arial" w:eastAsia="Arial" w:ascii="Arial"/>
          <w:i/>
          <w:color w:val="1D1D1C"/>
          <w:spacing w:val="-20"/>
          <w:w w:val="100"/>
          <w:position w:val="-2"/>
          <w:sz w:val="21"/>
          <w:szCs w:val="21"/>
        </w:rPr>
        <w:t> </w:t>
      </w:r>
      <w:r>
        <w:rPr>
          <w:rFonts w:cs="Arial" w:hAnsi="Arial" w:eastAsia="Arial" w:ascii="Arial"/>
          <w:i/>
          <w:color w:val="868689"/>
          <w:spacing w:val="0"/>
          <w:w w:val="18"/>
          <w:position w:val="-2"/>
          <w:sz w:val="20"/>
          <w:szCs w:val="20"/>
        </w:rPr>
        <w:t>°</w:t>
      </w:r>
      <w:r>
        <w:rPr>
          <w:rFonts w:cs="Arial" w:hAnsi="Arial" w:eastAsia="Arial" w:ascii="Arial"/>
          <w:i/>
          <w:color w:val="1D1D1C"/>
          <w:spacing w:val="0"/>
          <w:w w:val="74"/>
          <w:position w:val="-2"/>
          <w:sz w:val="20"/>
          <w:szCs w:val="20"/>
        </w:rPr>
        <w:t>M</w:t>
      </w:r>
      <w:r>
        <w:rPr>
          <w:rFonts w:cs="Arial" w:hAnsi="Arial" w:eastAsia="Arial" w:ascii="Arial"/>
          <w:i/>
          <w:color w:val="1D1D1C"/>
          <w:spacing w:val="0"/>
          <w:w w:val="49"/>
          <w:position w:val="-2"/>
          <w:sz w:val="20"/>
          <w:szCs w:val="20"/>
        </w:rPr>
        <w:t>;;i</w:t>
      </w:r>
      <w:r>
        <w:rPr>
          <w:rFonts w:cs="Arial" w:hAnsi="Arial" w:eastAsia="Arial" w:ascii="Arial"/>
          <w:i/>
          <w:color w:val="1D1D1C"/>
          <w:spacing w:val="0"/>
          <w:w w:val="61"/>
          <w:position w:val="-2"/>
          <w:sz w:val="20"/>
          <w:szCs w:val="20"/>
        </w:rPr>
        <w:t>y,</w:t>
      </w:r>
      <w:r>
        <w:rPr>
          <w:rFonts w:cs="Arial" w:hAnsi="Arial" w:eastAsia="Arial" w:ascii="Arial"/>
          <w:i/>
          <w:color w:val="1D1D1C"/>
          <w:spacing w:val="0"/>
          <w:w w:val="97"/>
          <w:position w:val="-2"/>
          <w:sz w:val="20"/>
          <w:szCs w:val="20"/>
        </w:rPr>
        <w:t>l</w:t>
      </w:r>
      <w:r>
        <w:rPr>
          <w:rFonts w:cs="Malgun Gothic" w:hAnsi="Malgun Gothic" w:eastAsia="Malgun Gothic" w:ascii="Malgun Gothic"/>
          <w:color w:val="1D1D1C"/>
          <w:spacing w:val="0"/>
          <w:w w:val="21"/>
          <w:position w:val="-2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43"/>
          <w:position w:val="-2"/>
          <w:sz w:val="20"/>
          <w:szCs w:val="20"/>
        </w:rPr>
        <w:t>�</w:t>
      </w:r>
      <w:r>
        <w:rPr>
          <w:rFonts w:cs="Arial" w:hAnsi="Arial" w:eastAsia="Arial" w:ascii="Arial"/>
          <w:i/>
          <w:color w:val="1D1D1C"/>
          <w:spacing w:val="0"/>
          <w:w w:val="51"/>
          <w:position w:val="-2"/>
          <w:sz w:val="20"/>
          <w:szCs w:val="20"/>
        </w:rPr>
        <w:t>W.</w:t>
      </w:r>
      <w:r>
        <w:rPr>
          <w:rFonts w:cs="Arial" w:hAnsi="Arial" w:eastAsia="Arial" w:ascii="Arial"/>
          <w:i/>
          <w:color w:val="363635"/>
          <w:spacing w:val="0"/>
          <w:w w:val="43"/>
          <w:position w:val="-2"/>
          <w:sz w:val="20"/>
          <w:szCs w:val="20"/>
        </w:rPr>
        <w:t>,</w:t>
      </w:r>
      <w:r>
        <w:rPr>
          <w:rFonts w:cs="Arial" w:hAnsi="Arial" w:eastAsia="Arial" w:ascii="Arial"/>
          <w:i/>
          <w:color w:val="363635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363635"/>
          <w:spacing w:val="-25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94"/>
          <w:position w:val="-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26"/>
          <w:position w:val="-2"/>
          <w:sz w:val="17"/>
          <w:szCs w:val="17"/>
        </w:rPr>
        <w:t>.1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45"/>
          <w:position w:val="-2"/>
          <w:sz w:val="17"/>
          <w:szCs w:val="17"/>
        </w:rPr>
        <w:t>1</w:t>
      </w:r>
      <w:r>
        <w:rPr>
          <w:rFonts w:cs="Malgun Gothic" w:hAnsi="Malgun Gothic" w:eastAsia="Malgun Gothic" w:ascii="Malgun Gothic"/>
          <w:color w:val="1D1D1C"/>
          <w:spacing w:val="0"/>
          <w:w w:val="56"/>
          <w:position w:val="-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90"/>
          <w:position w:val="-2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41"/>
          <w:position w:val="-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85"/>
          <w:position w:val="-2"/>
          <w:sz w:val="17"/>
          <w:szCs w:val="17"/>
        </w:rPr>
        <w:t>i,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08"/>
          <w:position w:val="-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12"/>
          <w:position w:val="-2"/>
          <w:sz w:val="17"/>
          <w:szCs w:val="17"/>
        </w:rPr>
        <w:t>/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90"/>
          <w:position w:val="-2"/>
          <w:sz w:val="17"/>
          <w:szCs w:val="17"/>
        </w:rPr>
        <w:t>a</w:t>
      </w:r>
      <w:r>
        <w:rPr>
          <w:rFonts w:cs="Malgun Gothic" w:hAnsi="Malgun Gothic" w:eastAsia="Malgun Gothic" w:ascii="Malgun Gothic"/>
          <w:color w:val="1D1D1C"/>
          <w:spacing w:val="0"/>
          <w:w w:val="84"/>
          <w:position w:val="-2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32"/>
          <w:position w:val="-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02"/>
          <w:position w:val="-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95"/>
          <w:position w:val="-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494948"/>
          <w:spacing w:val="0"/>
          <w:w w:val="22"/>
          <w:position w:val="-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47"/>
          <w:position w:val="-2"/>
          <w:sz w:val="17"/>
          <w:szCs w:val="17"/>
        </w:rPr>
        <w:t>11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-13"/>
          <w:w w:val="100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79"/>
          <w:position w:val="-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2"/>
          <w:sz w:val="19"/>
          <w:szCs w:val="19"/>
        </w:rPr>
        <w:t>bo</w:t>
      </w:r>
      <w:r>
        <w:rPr>
          <w:rFonts w:cs="Times New Roman" w:hAnsi="Times New Roman" w:eastAsia="Times New Roman" w:ascii="Times New Roman"/>
          <w:color w:val="1D1D1C"/>
          <w:spacing w:val="0"/>
          <w:w w:val="55"/>
          <w:position w:val="-2"/>
          <w:sz w:val="19"/>
          <w:szCs w:val="19"/>
        </w:rPr>
        <w:t>:v</w:t>
      </w:r>
      <w:r>
        <w:rPr>
          <w:rFonts w:cs="Times New Roman" w:hAnsi="Times New Roman" w:eastAsia="Times New Roman" w:ascii="Times New Roman"/>
          <w:color w:val="1D1D1C"/>
          <w:spacing w:val="0"/>
          <w:w w:val="97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494948"/>
          <w:spacing w:val="0"/>
          <w:w w:val="3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494948"/>
          <w:spacing w:val="-19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i/>
          <w:color w:val="747478"/>
          <w:spacing w:val="0"/>
          <w:w w:val="18"/>
          <w:position w:val="-2"/>
          <w:sz w:val="17"/>
          <w:szCs w:val="17"/>
        </w:rPr>
        <w:t>'.</w:t>
      </w:r>
      <w:r>
        <w:rPr>
          <w:rFonts w:cs="Arial" w:hAnsi="Arial" w:eastAsia="Arial" w:ascii="Arial"/>
          <w:i/>
          <w:color w:val="1D1D1C"/>
          <w:spacing w:val="0"/>
          <w:w w:val="91"/>
          <w:position w:val="-2"/>
          <w:sz w:val="17"/>
          <w:szCs w:val="17"/>
        </w:rPr>
        <w:t>h</w:t>
      </w:r>
      <w:r>
        <w:rPr>
          <w:rFonts w:cs="Arial" w:hAnsi="Arial" w:eastAsia="Arial" w:ascii="Arial"/>
          <w:i/>
          <w:color w:val="1D1D1C"/>
          <w:spacing w:val="0"/>
          <w:w w:val="30"/>
          <w:position w:val="-2"/>
          <w:sz w:val="17"/>
          <w:szCs w:val="17"/>
        </w:rPr>
        <w:t>,</w:t>
      </w:r>
      <w:r>
        <w:rPr>
          <w:rFonts w:cs="Arial" w:hAnsi="Arial" w:eastAsia="Arial" w:ascii="Arial"/>
          <w:i/>
          <w:color w:val="1D1D1C"/>
          <w:spacing w:val="0"/>
          <w:w w:val="84"/>
          <w:position w:val="-2"/>
          <w:sz w:val="17"/>
          <w:szCs w:val="17"/>
        </w:rPr>
        <w:t>;i</w:t>
      </w:r>
      <w:r>
        <w:rPr>
          <w:rFonts w:cs="Arial" w:hAnsi="Arial" w:eastAsia="Arial" w:ascii="Arial"/>
          <w:i/>
          <w:color w:val="747478"/>
          <w:spacing w:val="0"/>
          <w:w w:val="30"/>
          <w:position w:val="-2"/>
          <w:sz w:val="17"/>
          <w:szCs w:val="17"/>
        </w:rPr>
        <w:t>,</w:t>
      </w:r>
      <w:r>
        <w:rPr>
          <w:rFonts w:cs="Arial" w:hAnsi="Arial" w:eastAsia="Arial" w:ascii="Arial"/>
          <w:i/>
          <w:color w:val="1D1D1C"/>
          <w:spacing w:val="0"/>
          <w:w w:val="61"/>
          <w:position w:val="-2"/>
          <w:sz w:val="17"/>
          <w:szCs w:val="17"/>
        </w:rPr>
        <w:t>s.</w:t>
      </w:r>
      <w:r>
        <w:rPr>
          <w:rFonts w:cs="Arial" w:hAnsi="Arial" w:eastAsia="Arial" w:ascii="Arial"/>
          <w:i/>
          <w:color w:val="1D1D1C"/>
          <w:spacing w:val="1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7"/>
          <w:szCs w:val="17"/>
        </w:rPr>
        <w:t>b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17"/>
          <w:szCs w:val="17"/>
        </w:rPr>
        <w:t>e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17"/>
          <w:szCs w:val="17"/>
        </w:rPr>
        <w:t>�</w:t>
      </w:r>
      <w:r>
        <w:rPr>
          <w:rFonts w:cs="Arial" w:hAnsi="Arial" w:eastAsia="Arial" w:ascii="Arial"/>
          <w:color w:val="1D1D1C"/>
          <w:spacing w:val="0"/>
          <w:w w:val="5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1D1D1C"/>
          <w:spacing w:val="0"/>
          <w:w w:val="4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1D1D1C"/>
          <w:spacing w:val="15"/>
          <w:w w:val="100"/>
          <w:position w:val="-2"/>
          <w:sz w:val="17"/>
          <w:szCs w:val="17"/>
        </w:rPr>
        <w:t> </w:t>
      </w:r>
      <w:r>
        <w:rPr>
          <w:rFonts w:cs="Arial" w:hAnsi="Arial" w:eastAsia="Arial" w:ascii="Arial"/>
          <w:i/>
          <w:color w:val="1D1D1C"/>
          <w:spacing w:val="0"/>
          <w:w w:val="101"/>
          <w:position w:val="-2"/>
          <w:sz w:val="17"/>
          <w:szCs w:val="17"/>
        </w:rPr>
        <w:t>(</w:t>
      </w:r>
      <w:r>
        <w:rPr>
          <w:rFonts w:cs="Arial" w:hAnsi="Arial" w:eastAsia="Arial" w:ascii="Arial"/>
          <w:i/>
          <w:color w:val="1D1D1C"/>
          <w:spacing w:val="0"/>
          <w:w w:val="76"/>
          <w:position w:val="-2"/>
          <w:sz w:val="17"/>
          <w:szCs w:val="17"/>
        </w:rPr>
        <w:t>e</w:t>
      </w:r>
      <w:r>
        <w:rPr>
          <w:rFonts w:cs="Arial" w:hAnsi="Arial" w:eastAsia="Arial" w:ascii="Arial"/>
          <w:i/>
          <w:color w:val="1D1D1C"/>
          <w:spacing w:val="0"/>
          <w:w w:val="71"/>
          <w:position w:val="-2"/>
          <w:sz w:val="17"/>
          <w:szCs w:val="17"/>
        </w:rPr>
        <w:t>a</w:t>
      </w:r>
      <w:r>
        <w:rPr>
          <w:rFonts w:cs="Arial" w:hAnsi="Arial" w:eastAsia="Arial" w:ascii="Arial"/>
          <w:i/>
          <w:color w:val="1D1D1C"/>
          <w:spacing w:val="0"/>
          <w:w w:val="116"/>
          <w:position w:val="-2"/>
          <w:sz w:val="17"/>
          <w:szCs w:val="17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5"/>
          <w:szCs w:val="5"/>
        </w:rPr>
        <w:jc w:val="center"/>
        <w:spacing w:lineRule="exact" w:line="40"/>
        <w:ind w:left="4348" w:right="6216"/>
      </w:pPr>
      <w:r>
        <w:rPr>
          <w:rFonts w:cs="Arial" w:hAnsi="Arial" w:eastAsia="Arial" w:ascii="Arial"/>
          <w:color w:val="868689"/>
          <w:w w:val="152"/>
          <w:sz w:val="5"/>
          <w:szCs w:val="5"/>
        </w:rPr>
        <w:t>'</w:t>
      </w:r>
      <w:r>
        <w:rPr>
          <w:rFonts w:cs="Arial" w:hAnsi="Arial" w:eastAsia="Arial" w:ascii="Arial"/>
          <w:color w:val="9B9B9F"/>
          <w:w w:val="109"/>
          <w:sz w:val="5"/>
          <w:szCs w:val="5"/>
        </w:rPr>
        <w:t>•</w:t>
      </w:r>
      <w:r>
        <w:rPr>
          <w:rFonts w:cs="Arial" w:hAnsi="Arial" w:eastAsia="Arial" w:ascii="Arial"/>
          <w:color w:val="5E5E5E"/>
          <w:w w:val="411"/>
          <w:sz w:val="5"/>
          <w:szCs w:val="5"/>
        </w:rPr>
        <w:t>•</w:t>
      </w:r>
      <w:r>
        <w:rPr>
          <w:rFonts w:cs="Arial" w:hAnsi="Arial" w:eastAsia="Arial" w:ascii="Arial"/>
          <w:color w:val="868689"/>
          <w:w w:val="600"/>
          <w:sz w:val="5"/>
          <w:szCs w:val="5"/>
        </w:rPr>
        <w:t>'</w:t>
      </w:r>
      <w:r>
        <w:rPr>
          <w:rFonts w:cs="Arial" w:hAnsi="Arial" w:eastAsia="Arial" w:ascii="Arial"/>
          <w:color w:val="000000"/>
          <w:w w:val="100"/>
          <w:sz w:val="5"/>
          <w:szCs w:val="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20"/>
        <w:ind w:left="1484"/>
      </w:pPr>
      <w:r>
        <w:pict>
          <v:shape type="#_x0000_t202" style="position:absolute;margin-left:149.171pt;margin-top:9.19712pt;width:334.324pt;height:11.4pt;mso-position-horizontal-relative:page;mso-position-vertical-relative:paragraph;z-index:-2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1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1"/>
                      <w:sz w:val="14"/>
                      <w:szCs w:val="14"/>
                    </w:rPr>
                    <w:t>                            </w:t>
                  </w:r>
                  <w:r>
                    <w:rPr>
                      <w:rFonts w:cs="Arial" w:hAnsi="Arial" w:eastAsia="Arial" w:ascii="Arial"/>
                      <w:color w:val="9B9B9F"/>
                      <w:spacing w:val="5"/>
                      <w:w w:val="21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1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1"/>
                      <w:sz w:val="18"/>
                      <w:szCs w:val="18"/>
                    </w:rPr>
                    <w:t>           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868689"/>
                      <w:spacing w:val="7"/>
                      <w:w w:val="2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30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37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D1D1C"/>
                      <w:spacing w:val="0"/>
                      <w:w w:val="123"/>
                      <w:sz w:val="14"/>
                      <w:szCs w:val="1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1D1D1C"/>
                      <w:spacing w:val="0"/>
                      <w:w w:val="100"/>
                      <w:sz w:val="14"/>
                      <w:szCs w:val="14"/>
                    </w:rPr>
                    <w:t>                                      </w:t>
                  </w:r>
                  <w:r>
                    <w:rPr>
                      <w:rFonts w:cs="Arial" w:hAnsi="Arial" w:eastAsia="Arial" w:ascii="Arial"/>
                      <w:color w:val="1D1D1C"/>
                      <w:spacing w:val="-11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42"/>
                      <w:sz w:val="18"/>
                      <w:szCs w:val="1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231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12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00"/>
                      <w:sz w:val="18"/>
                      <w:szCs w:val="18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747478"/>
                      <w:spacing w:val="-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33"/>
                      <w:sz w:val="13"/>
                      <w:szCs w:val="13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75"/>
                      <w:sz w:val="13"/>
                      <w:szCs w:val="13"/>
                    </w:rPr>
                    <w:t>'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40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80"/>
                      <w:sz w:val="13"/>
                      <w:szCs w:val="1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3"/>
                      <w:szCs w:val="13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868689"/>
                      <w:spacing w:val="1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8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8"/>
                      <w:sz w:val="18"/>
                      <w:szCs w:val="18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868689"/>
                      <w:spacing w:val="9"/>
                      <w:w w:val="2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4"/>
                      <w:sz w:val="18"/>
                      <w:szCs w:val="1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57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868689"/>
                      <w:spacing w:val="-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5E5E"/>
                      <w:spacing w:val="0"/>
                      <w:w w:val="57"/>
                      <w:sz w:val="15"/>
                      <w:szCs w:val="15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5E5E"/>
                      <w:spacing w:val="0"/>
                      <w:w w:val="57"/>
                      <w:sz w:val="15"/>
                      <w:szCs w:val="15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5E5E5E"/>
                      <w:spacing w:val="18"/>
                      <w:w w:val="57"/>
                      <w:sz w:val="15"/>
                      <w:szCs w:val="1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94948"/>
                      <w:spacing w:val="0"/>
                      <w:w w:val="24"/>
                      <w:sz w:val="18"/>
                      <w:szCs w:val="1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5E5E5E"/>
                      <w:spacing w:val="0"/>
                      <w:w w:val="115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88"/>
                      <w:sz w:val="18"/>
                      <w:szCs w:val="1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47478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22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D1D1C"/>
                      <w:spacing w:val="0"/>
                      <w:w w:val="226"/>
                      <w:sz w:val="23"/>
                      <w:szCs w:val="2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1D1D1C"/>
                      <w:spacing w:val="0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D1D1C"/>
                      <w:spacing w:val="2"/>
                      <w:w w:val="100"/>
                      <w:sz w:val="23"/>
                      <w:szCs w:val="2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B9B9F"/>
                      <w:spacing w:val="0"/>
                      <w:w w:val="33"/>
                      <w:sz w:val="17"/>
                      <w:szCs w:val="17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61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100"/>
                      <w:sz w:val="17"/>
                      <w:szCs w:val="17"/>
                    </w:rPr>
                    <w:t>                    </w:t>
                  </w:r>
                  <w:r>
                    <w:rPr>
                      <w:rFonts w:cs="Arial" w:hAnsi="Arial" w:eastAsia="Arial" w:ascii="Arial"/>
                      <w:color w:val="B6B6B9"/>
                      <w:spacing w:val="9"/>
                      <w:w w:val="100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8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47478"/>
                      <w:spacing w:val="0"/>
                      <w:w w:val="28"/>
                      <w:sz w:val="18"/>
                      <w:szCs w:val="18"/>
                    </w:rPr>
                    <w:t>          </w:t>
                  </w:r>
                  <w:r>
                    <w:rPr>
                      <w:rFonts w:cs="Arial" w:hAnsi="Arial" w:eastAsia="Arial" w:ascii="Arial"/>
                      <w:color w:val="747478"/>
                      <w:spacing w:val="9"/>
                      <w:w w:val="2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8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28"/>
                      <w:sz w:val="18"/>
                      <w:szCs w:val="18"/>
                    </w:rPr>
                    <w:t>                      </w:t>
                  </w:r>
                  <w:r>
                    <w:rPr>
                      <w:rFonts w:cs="Arial" w:hAnsi="Arial" w:eastAsia="Arial" w:ascii="Arial"/>
                      <w:color w:val="868689"/>
                      <w:spacing w:val="5"/>
                      <w:w w:val="2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6B6B9"/>
                      <w:spacing w:val="0"/>
                      <w:w w:val="20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868689"/>
                      <w:spacing w:val="0"/>
                      <w:w w:val="122"/>
                      <w:sz w:val="17"/>
                      <w:szCs w:val="1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1D1D1C"/>
          <w:w w:val="81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1D1D1C"/>
          <w:w w:val="103"/>
          <w:position w:val="-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1D1D1C"/>
          <w:w w:val="43"/>
          <w:position w:val="-2"/>
          <w:sz w:val="20"/>
          <w:szCs w:val="20"/>
        </w:rPr>
        <w:t>e_</w:t>
      </w:r>
      <w:r>
        <w:rPr>
          <w:rFonts w:cs="Times New Roman" w:hAnsi="Times New Roman" w:eastAsia="Times New Roman" w:ascii="Times New Roman"/>
          <w:i/>
          <w:color w:val="1D1D1C"/>
          <w:w w:val="86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1D1D1C"/>
          <w:spacing w:val="-1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1D1D1C"/>
          <w:spacing w:val="0"/>
          <w:w w:val="42"/>
          <w:position w:val="-2"/>
          <w:sz w:val="23"/>
          <w:szCs w:val="23"/>
        </w:rPr>
        <w:t>Q</w:t>
      </w:r>
      <w:r>
        <w:rPr>
          <w:rFonts w:cs="Arial" w:hAnsi="Arial" w:eastAsia="Arial" w:ascii="Arial"/>
          <w:i/>
          <w:color w:val="1D1D1C"/>
          <w:spacing w:val="0"/>
          <w:w w:val="67"/>
          <w:position w:val="-2"/>
          <w:sz w:val="23"/>
          <w:szCs w:val="23"/>
        </w:rPr>
        <w:t>n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23"/>
          <w:szCs w:val="23"/>
        </w:rPr>
        <w:t>�</w:t>
      </w:r>
      <w:r>
        <w:rPr>
          <w:rFonts w:cs="Arial" w:hAnsi="Arial" w:eastAsia="Arial" w:ascii="Arial"/>
          <w:i/>
          <w:color w:val="747478"/>
          <w:spacing w:val="0"/>
          <w:w w:val="43"/>
          <w:position w:val="-2"/>
          <w:sz w:val="23"/>
          <w:szCs w:val="23"/>
        </w:rPr>
        <w:t>·</w:t>
      </w:r>
      <w:r>
        <w:rPr>
          <w:rFonts w:cs="Arial" w:hAnsi="Arial" w:eastAsia="Arial" w:ascii="Arial"/>
          <w:i/>
          <w:color w:val="1D1D1C"/>
          <w:spacing w:val="0"/>
          <w:w w:val="54"/>
          <w:position w:val="-2"/>
          <w:sz w:val="23"/>
          <w:szCs w:val="23"/>
        </w:rPr>
        <w:t>'c</w:t>
      </w:r>
      <w:r>
        <w:rPr>
          <w:rFonts w:cs="Arial" w:hAnsi="Arial" w:eastAsia="Arial" w:ascii="Arial"/>
          <w:i/>
          <w:color w:val="1D1D1C"/>
          <w:spacing w:val="0"/>
          <w:w w:val="75"/>
          <w:position w:val="-2"/>
          <w:sz w:val="23"/>
          <w:szCs w:val="23"/>
        </w:rPr>
        <w:t>if</w:t>
      </w:r>
      <w:r>
        <w:rPr>
          <w:rFonts w:cs="Arial" w:hAnsi="Arial" w:eastAsia="Arial" w:ascii="Arial"/>
          <w:i/>
          <w:color w:val="1D1D1C"/>
          <w:spacing w:val="0"/>
          <w:w w:val="67"/>
          <w:position w:val="-2"/>
          <w:sz w:val="23"/>
          <w:szCs w:val="23"/>
        </w:rPr>
        <w:t>p</w:t>
      </w:r>
      <w:r>
        <w:rPr>
          <w:rFonts w:cs="Arial" w:hAnsi="Arial" w:eastAsia="Arial" w:ascii="Arial"/>
          <w:i/>
          <w:color w:val="1D1D1C"/>
          <w:spacing w:val="0"/>
          <w:w w:val="112"/>
          <w:position w:val="-2"/>
          <w:sz w:val="23"/>
          <w:szCs w:val="23"/>
        </w:rPr>
        <w:t>l</w:t>
      </w:r>
      <w:r>
        <w:rPr>
          <w:rFonts w:cs="Arial" w:hAnsi="Arial" w:eastAsia="Arial" w:ascii="Arial"/>
          <w:i/>
          <w:color w:val="1D1D1C"/>
          <w:spacing w:val="0"/>
          <w:w w:val="56"/>
          <w:position w:val="-2"/>
          <w:sz w:val="23"/>
          <w:szCs w:val="23"/>
        </w:rPr>
        <w:t>?</w:t>
      </w:r>
      <w:r>
        <w:rPr>
          <w:rFonts w:cs="Arial" w:hAnsi="Arial" w:eastAsia="Arial" w:ascii="Arial"/>
          <w:i/>
          <w:color w:val="1D1D1C"/>
          <w:spacing w:val="0"/>
          <w:w w:val="90"/>
          <w:position w:val="-2"/>
          <w:sz w:val="23"/>
          <w:szCs w:val="23"/>
        </w:rPr>
        <w:t>f</w:t>
      </w:r>
      <w:r>
        <w:rPr>
          <w:rFonts w:cs="Arial" w:hAnsi="Arial" w:eastAsia="Arial" w:ascii="Arial"/>
          <w:i/>
          <w:color w:val="1D1D1C"/>
          <w:spacing w:val="0"/>
          <w:w w:val="75"/>
          <w:position w:val="-2"/>
          <w:sz w:val="23"/>
          <w:szCs w:val="23"/>
        </w:rPr>
        <w:t>l</w:t>
      </w:r>
      <w:r>
        <w:rPr>
          <w:rFonts w:cs="Arial" w:hAnsi="Arial" w:eastAsia="Arial" w:ascii="Arial"/>
          <w:i/>
          <w:color w:val="1D1D1C"/>
          <w:spacing w:val="0"/>
          <w:w w:val="84"/>
          <w:position w:val="-2"/>
          <w:sz w:val="23"/>
          <w:szCs w:val="23"/>
        </w:rPr>
        <w:t>l</w:t>
      </w:r>
      <w:r>
        <w:rPr>
          <w:rFonts w:cs="Arial" w:hAnsi="Arial" w:eastAsia="Arial" w:ascii="Arial"/>
          <w:i/>
          <w:color w:val="1D1D1C"/>
          <w:spacing w:val="0"/>
          <w:w w:val="75"/>
          <w:position w:val="-2"/>
          <w:sz w:val="23"/>
          <w:szCs w:val="23"/>
        </w:rPr>
        <w:t>c</w:t>
      </w:r>
      <w:r>
        <w:rPr>
          <w:rFonts w:cs="Arial" w:hAnsi="Arial" w:eastAsia="Arial" w:ascii="Arial"/>
          <w:i/>
          <w:color w:val="1D1D1C"/>
          <w:spacing w:val="0"/>
          <w:w w:val="57"/>
          <w:position w:val="-2"/>
          <w:sz w:val="23"/>
          <w:szCs w:val="23"/>
        </w:rPr>
        <w:t>a.</w:t>
      </w:r>
      <w:r>
        <w:rPr>
          <w:rFonts w:cs="Arial" w:hAnsi="Arial" w:eastAsia="Arial" w:ascii="Arial"/>
          <w:i/>
          <w:color w:val="1D1D1C"/>
          <w:spacing w:val="-21"/>
          <w:w w:val="100"/>
          <w:position w:val="-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74"/>
          <w:position w:val="-2"/>
          <w:sz w:val="21"/>
          <w:szCs w:val="21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43"/>
          <w:position w:val="-2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868689"/>
          <w:spacing w:val="0"/>
          <w:w w:val="54"/>
          <w:position w:val="-2"/>
          <w:sz w:val="21"/>
          <w:szCs w:val="21"/>
        </w:rPr>
        <w:t>·</w:t>
      </w:r>
      <w:r>
        <w:rPr>
          <w:rFonts w:cs="Times New Roman" w:hAnsi="Times New Roman" w:eastAsia="Times New Roman" w:ascii="Times New Roman"/>
          <w:color w:val="868689"/>
          <w:spacing w:val="0"/>
          <w:w w:val="38"/>
          <w:position w:val="-2"/>
          <w:sz w:val="21"/>
          <w:szCs w:val="21"/>
        </w:rPr>
        <w:t>'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2"/>
          <w:sz w:val="21"/>
          <w:szCs w:val="21"/>
        </w:rPr>
        <w:t>m</w:t>
      </w:r>
      <w:r>
        <w:rPr>
          <w:rFonts w:cs="Times New Roman" w:hAnsi="Times New Roman" w:eastAsia="Times New Roman" w:ascii="Times New Roman"/>
          <w:color w:val="1D1D1C"/>
          <w:spacing w:val="0"/>
          <w:w w:val="98"/>
          <w:position w:val="-2"/>
          <w:sz w:val="21"/>
          <w:szCs w:val="21"/>
        </w:rPr>
        <w:t>e</w:t>
      </w:r>
      <w:r>
        <w:rPr>
          <w:rFonts w:cs="Times New Roman" w:hAnsi="Times New Roman" w:eastAsia="Times New Roman" w:ascii="Times New Roman"/>
          <w:color w:val="9B9B9F"/>
          <w:spacing w:val="0"/>
          <w:w w:val="18"/>
          <w:position w:val="-2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35"/>
          <w:position w:val="-2"/>
          <w:sz w:val="21"/>
          <w:szCs w:val="21"/>
        </w:rPr>
        <w:t>;.,</w:t>
      </w:r>
      <w:r>
        <w:rPr>
          <w:rFonts w:cs="Times New Roman" w:hAnsi="Times New Roman" w:eastAsia="Times New Roman" w:ascii="Times New Roman"/>
          <w:color w:val="5E5E5E"/>
          <w:spacing w:val="-19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5"/>
          <w:position w:val="-2"/>
          <w:sz w:val="25"/>
          <w:szCs w:val="25"/>
        </w:rPr>
        <w:t>;</w:t>
      </w:r>
      <w:r>
        <w:rPr>
          <w:rFonts w:cs="Times New Roman" w:hAnsi="Times New Roman" w:eastAsia="Times New Roman" w:ascii="Times New Roman"/>
          <w:color w:val="868689"/>
          <w:spacing w:val="0"/>
          <w:w w:val="27"/>
          <w:position w:val="-2"/>
          <w:sz w:val="25"/>
          <w:szCs w:val="2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2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2"/>
          <w:sz w:val="25"/>
          <w:szCs w:val="25"/>
        </w:rPr>
        <w:t>h</w:t>
      </w:r>
      <w:r>
        <w:rPr>
          <w:rFonts w:cs="Malgun Gothic" w:hAnsi="Malgun Gothic" w:eastAsia="Malgun Gothic" w:ascii="Malgun Gothic"/>
          <w:color w:val="1D1D1C"/>
          <w:spacing w:val="0"/>
          <w:w w:val="44"/>
          <w:position w:val="-2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position w:val="-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363635"/>
          <w:spacing w:val="0"/>
          <w:w w:val="86"/>
          <w:position w:val="-2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color w:val="1D1D1C"/>
          <w:spacing w:val="0"/>
          <w:w w:val="74"/>
          <w:position w:val="-2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42"/>
          <w:position w:val="-2"/>
          <w:sz w:val="25"/>
          <w:szCs w:val="25"/>
        </w:rPr>
        <w:t>!.</w:t>
      </w:r>
      <w:r>
        <w:rPr>
          <w:rFonts w:cs="Malgun Gothic" w:hAnsi="Malgun Gothic" w:eastAsia="Malgun Gothic" w:ascii="Malgun Gothic"/>
          <w:color w:val="1D1D1C"/>
          <w:spacing w:val="0"/>
          <w:w w:val="28"/>
          <w:position w:val="-2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4"/>
          <w:position w:val="-2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201"/>
          <w:position w:val="-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2"/>
          <w:sz w:val="25"/>
          <w:szCs w:val="25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40"/>
          <w:position w:val="-2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8"/>
          <w:position w:val="-2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0"/>
          <w:position w:val="-2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494948"/>
          <w:spacing w:val="0"/>
          <w:w w:val="23"/>
          <w:position w:val="-2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111"/>
          <w:position w:val="-2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5E5E5E"/>
          <w:spacing w:val="0"/>
          <w:w w:val="23"/>
          <w:position w:val="-2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55"/>
          <w:position w:val="-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position w:val="-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59"/>
          <w:position w:val="-2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747478"/>
          <w:spacing w:val="0"/>
          <w:w w:val="30"/>
          <w:position w:val="-2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747478"/>
          <w:spacing w:val="-24"/>
          <w:w w:val="100"/>
          <w:position w:val="-2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8"/>
          <w:position w:val="-2"/>
          <w:sz w:val="21"/>
          <w:szCs w:val="21"/>
        </w:rPr>
        <w:t>s</w:t>
      </w:r>
      <w:r>
        <w:rPr>
          <w:rFonts w:cs="Malgun Gothic" w:hAnsi="Malgun Gothic" w:eastAsia="Malgun Gothic" w:ascii="Malgun Gothic"/>
          <w:color w:val="363635"/>
          <w:spacing w:val="0"/>
          <w:w w:val="29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4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1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8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63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8"/>
          <w:position w:val="-2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50"/>
          <w:position w:val="-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41"/>
          <w:position w:val="-2"/>
          <w:sz w:val="21"/>
          <w:szCs w:val="21"/>
        </w:rPr>
        <w:t>1</w:t>
      </w:r>
      <w:r>
        <w:rPr>
          <w:rFonts w:cs="Times New Roman" w:hAnsi="Times New Roman" w:eastAsia="Times New Roman" w:ascii="Times New Roman"/>
          <w:color w:val="363635"/>
          <w:spacing w:val="0"/>
          <w:w w:val="144"/>
          <w:position w:val="-2"/>
          <w:sz w:val="21"/>
          <w:szCs w:val="21"/>
        </w:rPr>
        <w:t>(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2"/>
          <w:sz w:val="21"/>
          <w:szCs w:val="21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8"/>
          <w:position w:val="-2"/>
          <w:sz w:val="21"/>
          <w:szCs w:val="21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70"/>
          <w:position w:val="-2"/>
          <w:sz w:val="21"/>
          <w:szCs w:val="21"/>
        </w:rPr>
        <w:t>;j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2"/>
          <w:sz w:val="21"/>
          <w:szCs w:val="21"/>
        </w:rPr>
        <w:t>y</w:t>
      </w:r>
      <w:r>
        <w:rPr>
          <w:rFonts w:cs="Times New Roman" w:hAnsi="Times New Roman" w:eastAsia="Times New Roman" w:ascii="Times New Roman"/>
          <w:color w:val="5E5E5E"/>
          <w:spacing w:val="0"/>
          <w:w w:val="73"/>
          <w:position w:val="-2"/>
          <w:sz w:val="21"/>
          <w:szCs w:val="21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2"/>
          <w:sz w:val="21"/>
          <w:szCs w:val="21"/>
        </w:rPr>
        <w:t>b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2"/>
          <w:sz w:val="21"/>
          <w:szCs w:val="21"/>
        </w:rPr>
        <w:t>e.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62"/>
          <w:position w:val="-2"/>
          <w:sz w:val="26"/>
          <w:szCs w:val="26"/>
        </w:rPr>
        <w:t>u5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79"/>
          <w:position w:val="-2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81"/>
          <w:position w:val="-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i/>
          <w:color w:val="868689"/>
          <w:spacing w:val="0"/>
          <w:w w:val="33"/>
          <w:position w:val="-2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61"/>
          <w:position w:val="-2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9"/>
          <w:position w:val="-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i/>
          <w:color w:val="1D1D1C"/>
          <w:spacing w:val="-22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9B9B9F"/>
          <w:spacing w:val="0"/>
          <w:w w:val="32"/>
          <w:position w:val="-2"/>
          <w:sz w:val="16"/>
          <w:szCs w:val="16"/>
        </w:rPr>
        <w:t>,</w:t>
      </w:r>
      <w:r>
        <w:rPr>
          <w:rFonts w:cs="Arial" w:hAnsi="Arial" w:eastAsia="Arial" w:ascii="Arial"/>
          <w:color w:val="1D1D1C"/>
          <w:spacing w:val="0"/>
          <w:w w:val="9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102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7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127"/>
          <w:position w:val="-2"/>
          <w:sz w:val="16"/>
          <w:szCs w:val="16"/>
        </w:rPr>
        <w:t>rt</w:t>
      </w:r>
      <w:r>
        <w:rPr>
          <w:rFonts w:cs="Arial" w:hAnsi="Arial" w:eastAsia="Arial" w:ascii="Arial"/>
          <w:color w:val="5E5E5E"/>
          <w:spacing w:val="0"/>
          <w:w w:val="32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-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4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5E5E5E"/>
          <w:spacing w:val="0"/>
          <w:w w:val="54"/>
          <w:position w:val="-2"/>
          <w:sz w:val="20"/>
          <w:szCs w:val="20"/>
        </w:rPr>
        <w:t>•</w:t>
      </w:r>
      <w:r>
        <w:rPr>
          <w:rFonts w:cs="Arial" w:hAnsi="Arial" w:eastAsia="Arial" w:ascii="Arial"/>
          <w:color w:val="1D1D1C"/>
          <w:spacing w:val="0"/>
          <w:w w:val="81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20"/>
          <w:szCs w:val="20"/>
        </w:rPr>
        <w:t>y</w:t>
      </w:r>
      <w:r>
        <w:rPr>
          <w:rFonts w:cs="Arial" w:hAnsi="Arial" w:eastAsia="Arial" w:ascii="Arial"/>
          <w:color w:val="1D1D1C"/>
          <w:spacing w:val="0"/>
          <w:w w:val="108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1D1D1C"/>
          <w:spacing w:val="0"/>
          <w:w w:val="9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1D1D1C"/>
          <w:spacing w:val="0"/>
          <w:w w:val="50"/>
          <w:position w:val="-2"/>
          <w:sz w:val="20"/>
          <w:szCs w:val="20"/>
        </w:rPr>
        <w:t>lil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20"/>
          <w:szCs w:val="20"/>
        </w:rPr>
        <w:t>fi</w:t>
      </w:r>
      <w:r>
        <w:rPr>
          <w:rFonts w:cs="Arial" w:hAnsi="Arial" w:eastAsia="Arial" w:ascii="Arial"/>
          <w:color w:val="1D1D1C"/>
          <w:spacing w:val="0"/>
          <w:w w:val="73"/>
          <w:position w:val="-2"/>
          <w:sz w:val="20"/>
          <w:szCs w:val="20"/>
        </w:rPr>
        <w:t>q</w:t>
      </w:r>
      <w:r>
        <w:rPr>
          <w:rFonts w:cs="Malgun Gothic" w:hAnsi="Malgun Gothic" w:eastAsia="Malgun Gothic" w:ascii="Malgun Gothic"/>
          <w:color w:val="1D1D1C"/>
          <w:spacing w:val="10"/>
          <w:w w:val="45"/>
          <w:position w:val="-2"/>
          <w:sz w:val="20"/>
          <w:szCs w:val="20"/>
        </w:rPr>
        <w:t>�</w:t>
      </w:r>
      <w:r>
        <w:rPr>
          <w:rFonts w:cs="Arial" w:hAnsi="Arial" w:eastAsia="Arial" w:ascii="Arial"/>
          <w:color w:val="1D1D1C"/>
          <w:spacing w:val="0"/>
          <w:w w:val="43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B6B6B9"/>
          <w:spacing w:val="0"/>
          <w:w w:val="121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B6B6B9"/>
          <w:spacing w:val="-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5E5E5E"/>
          <w:spacing w:val="0"/>
          <w:w w:val="34"/>
          <w:position w:val="-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spacing w:lineRule="exact" w:line="40"/>
        <w:ind w:left="3814" w:right="6872"/>
      </w:pPr>
      <w:r>
        <w:rPr>
          <w:rFonts w:cs="Arial" w:hAnsi="Arial" w:eastAsia="Arial" w:ascii="Arial"/>
          <w:color w:val="868689"/>
          <w:spacing w:val="0"/>
          <w:w w:val="174"/>
          <w:sz w:val="7"/>
          <w:szCs w:val="7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6"/>
        <w:ind w:left="1432"/>
      </w:pPr>
      <w:r>
        <w:rPr>
          <w:rFonts w:cs="Times New Roman" w:hAnsi="Times New Roman" w:eastAsia="Times New Roman" w:ascii="Times New Roman"/>
          <w:color w:val="363635"/>
          <w:w w:val="21"/>
          <w:sz w:val="27"/>
          <w:szCs w:val="27"/>
        </w:rPr>
        <w:t>·</w:t>
      </w:r>
      <w:r>
        <w:rPr>
          <w:rFonts w:cs="Times New Roman" w:hAnsi="Times New Roman" w:eastAsia="Times New Roman" w:ascii="Times New Roman"/>
          <w:color w:val="747478"/>
          <w:w w:val="42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1D1D1C"/>
          <w:w w:val="45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color w:val="1D1D1C"/>
          <w:w w:val="38"/>
          <w:sz w:val="27"/>
          <w:szCs w:val="27"/>
        </w:rPr>
        <w:t>Y.</w:t>
      </w:r>
      <w:r>
        <w:rPr>
          <w:rFonts w:cs="Times New Roman" w:hAnsi="Times New Roman" w:eastAsia="Times New Roman" w:ascii="Times New Roman"/>
          <w:color w:val="1D1D1C"/>
          <w:spacing w:val="-34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sz w:val="30"/>
          <w:szCs w:val="30"/>
        </w:rPr>
        <w:t>)</w:t>
      </w:r>
      <w:r>
        <w:rPr>
          <w:rFonts w:cs="Times New Roman" w:hAnsi="Times New Roman" w:eastAsia="Times New Roman" w:ascii="Times New Roman"/>
          <w:color w:val="1D1D1C"/>
          <w:spacing w:val="0"/>
          <w:w w:val="28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sz w:val="30"/>
          <w:szCs w:val="30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51"/>
          <w:sz w:val="30"/>
          <w:szCs w:val="30"/>
        </w:rPr>
        <w:t>p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sz w:val="30"/>
          <w:szCs w:val="30"/>
        </w:rPr>
        <w:t>)</w:t>
      </w:r>
      <w:r>
        <w:rPr>
          <w:rFonts w:cs="Malgun Gothic" w:hAnsi="Malgun Gothic" w:eastAsia="Malgun Gothic" w:ascii="Malgun Gothic"/>
          <w:color w:val="1D1D1C"/>
          <w:spacing w:val="14"/>
          <w:w w:val="33"/>
          <w:sz w:val="30"/>
          <w:szCs w:val="30"/>
        </w:rPr>
        <w:t>�</w:t>
      </w:r>
      <w:r>
        <w:rPr>
          <w:rFonts w:cs="Arial" w:hAnsi="Arial" w:eastAsia="Arial" w:ascii="Arial"/>
          <w:color w:val="868689"/>
          <w:spacing w:val="0"/>
          <w:w w:val="43"/>
          <w:sz w:val="24"/>
          <w:szCs w:val="24"/>
        </w:rPr>
        <w:t>;</w:t>
      </w:r>
      <w:r>
        <w:rPr>
          <w:rFonts w:cs="Arial" w:hAnsi="Arial" w:eastAsia="Arial" w:ascii="Arial"/>
          <w:color w:val="494948"/>
          <w:spacing w:val="0"/>
          <w:w w:val="31"/>
          <w:sz w:val="24"/>
          <w:szCs w:val="24"/>
        </w:rPr>
        <w:t>'</w:t>
      </w:r>
      <w:r>
        <w:rPr>
          <w:rFonts w:cs="Arial" w:hAnsi="Arial" w:eastAsia="Arial" w:ascii="Arial"/>
          <w:color w:val="1D1D1C"/>
          <w:spacing w:val="0"/>
          <w:w w:val="72"/>
          <w:sz w:val="24"/>
          <w:szCs w:val="24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33"/>
          <w:sz w:val="24"/>
          <w:szCs w:val="24"/>
        </w:rPr>
        <w:t>�</w:t>
      </w:r>
      <w:r>
        <w:rPr>
          <w:rFonts w:cs="Arial" w:hAnsi="Arial" w:eastAsia="Arial" w:ascii="Arial"/>
          <w:color w:val="868689"/>
          <w:spacing w:val="0"/>
          <w:w w:val="48"/>
          <w:sz w:val="24"/>
          <w:szCs w:val="24"/>
        </w:rPr>
        <w:t>·</w:t>
      </w:r>
      <w:r>
        <w:rPr>
          <w:rFonts w:cs="Arial" w:hAnsi="Arial" w:eastAsia="Arial" w:ascii="Arial"/>
          <w:color w:val="494948"/>
          <w:spacing w:val="0"/>
          <w:w w:val="12"/>
          <w:sz w:val="24"/>
          <w:szCs w:val="24"/>
        </w:rPr>
        <w:t>·</w:t>
      </w:r>
      <w:r>
        <w:rPr>
          <w:rFonts w:cs="Arial" w:hAnsi="Arial" w:eastAsia="Arial" w:ascii="Arial"/>
          <w:color w:val="1D1D1C"/>
          <w:spacing w:val="0"/>
          <w:w w:val="78"/>
          <w:sz w:val="24"/>
          <w:szCs w:val="24"/>
        </w:rPr>
        <w:t>r</w:t>
      </w:r>
      <w:r>
        <w:rPr>
          <w:rFonts w:cs="Arial" w:hAnsi="Arial" w:eastAsia="Arial" w:ascii="Arial"/>
          <w:color w:val="1D1D1C"/>
          <w:spacing w:val="0"/>
          <w:w w:val="61"/>
          <w:sz w:val="24"/>
          <w:szCs w:val="24"/>
        </w:rPr>
        <w:t>0</w:t>
      </w:r>
      <w:r>
        <w:rPr>
          <w:rFonts w:cs="Arial" w:hAnsi="Arial" w:eastAsia="Arial" w:ascii="Arial"/>
          <w:color w:val="1D1D1C"/>
          <w:spacing w:val="0"/>
          <w:w w:val="49"/>
          <w:sz w:val="24"/>
          <w:szCs w:val="24"/>
        </w:rPr>
        <w:t>r.</w:t>
      </w:r>
      <w:r>
        <w:rPr>
          <w:rFonts w:cs="Arial" w:hAnsi="Arial" w:eastAsia="Arial" w:ascii="Arial"/>
          <w:color w:val="1D1D1C"/>
          <w:spacing w:val="-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C"/>
          <w:spacing w:val="0"/>
          <w:w w:val="18"/>
          <w:sz w:val="24"/>
          <w:szCs w:val="24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5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5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3"/>
          <w:sz w:val="24"/>
          <w:szCs w:val="24"/>
        </w:rPr>
        <w:t>���</w:t>
      </w:r>
      <w:r>
        <w:rPr>
          <w:rFonts w:cs="Arial" w:hAnsi="Arial" w:eastAsia="Arial" w:ascii="Arial"/>
          <w:color w:val="5E5E5E"/>
          <w:spacing w:val="0"/>
          <w:w w:val="30"/>
          <w:sz w:val="24"/>
          <w:szCs w:val="24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2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-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32"/>
          <w:sz w:val="29"/>
          <w:szCs w:val="29"/>
        </w:rPr>
        <w:t>::</w:t>
      </w:r>
      <w:r>
        <w:rPr>
          <w:rFonts w:cs="Times New Roman" w:hAnsi="Times New Roman" w:eastAsia="Times New Roman" w:ascii="Times New Roman"/>
          <w:color w:val="1D1D1C"/>
          <w:spacing w:val="0"/>
          <w:w w:val="47"/>
          <w:sz w:val="29"/>
          <w:szCs w:val="29"/>
        </w:rPr>
        <w:t>P.</w:t>
      </w:r>
      <w:r>
        <w:rPr>
          <w:rFonts w:cs="Times New Roman" w:hAnsi="Times New Roman" w:eastAsia="Times New Roman" w:ascii="Times New Roman"/>
          <w:color w:val="1D1D1C"/>
          <w:spacing w:val="5"/>
          <w:w w:val="69"/>
          <w:sz w:val="29"/>
          <w:szCs w:val="29"/>
        </w:rPr>
        <w:t>h</w:t>
      </w:r>
      <w:r>
        <w:rPr>
          <w:rFonts w:cs="Times New Roman" w:hAnsi="Times New Roman" w:eastAsia="Times New Roman" w:ascii="Times New Roman"/>
          <w:color w:val="1D1D1C"/>
          <w:spacing w:val="0"/>
          <w:w w:val="128"/>
          <w:sz w:val="27"/>
          <w:szCs w:val="27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37"/>
          <w:sz w:val="27"/>
          <w:szCs w:val="27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0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5E5E5E"/>
          <w:spacing w:val="0"/>
          <w:w w:val="173"/>
          <w:sz w:val="27"/>
          <w:szCs w:val="27"/>
        </w:rPr>
        <w:t>/</w:t>
      </w:r>
      <w:r>
        <w:rPr>
          <w:rFonts w:cs="Malgun Gothic" w:hAnsi="Malgun Gothic" w:eastAsia="Malgun Gothic" w:ascii="Malgun Gothic"/>
          <w:color w:val="1D1D1C"/>
          <w:spacing w:val="0"/>
          <w:w w:val="35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59"/>
          <w:sz w:val="27"/>
          <w:szCs w:val="27"/>
        </w:rPr>
        <w:t>o.</w:t>
      </w:r>
      <w:r>
        <w:rPr>
          <w:rFonts w:cs="Times New Roman" w:hAnsi="Times New Roman" w:eastAsia="Times New Roman" w:ascii="Times New Roman"/>
          <w:color w:val="363635"/>
          <w:spacing w:val="0"/>
          <w:w w:val="218"/>
          <w:sz w:val="27"/>
          <w:szCs w:val="27"/>
        </w:rPr>
        <w:t>f</w:t>
      </w:r>
      <w:r>
        <w:rPr>
          <w:rFonts w:cs="Malgun Gothic" w:hAnsi="Malgun Gothic" w:eastAsia="Malgun Gothic" w:ascii="Malgun Gothic"/>
          <w:color w:val="363635"/>
          <w:spacing w:val="0"/>
          <w:w w:val="30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35"/>
          <w:sz w:val="27"/>
          <w:szCs w:val="27"/>
        </w:rPr>
        <w:t>0.</w:t>
      </w:r>
      <w:r>
        <w:rPr>
          <w:rFonts w:cs="Times New Roman" w:hAnsi="Times New Roman" w:eastAsia="Times New Roman" w:ascii="Times New Roman"/>
          <w:color w:val="1D1D1C"/>
          <w:spacing w:val="0"/>
          <w:w w:val="64"/>
          <w:sz w:val="27"/>
          <w:szCs w:val="27"/>
        </w:rPr>
        <w:t>/</w:t>
      </w:r>
      <w:r>
        <w:rPr>
          <w:rFonts w:cs="Times New Roman" w:hAnsi="Times New Roman" w:eastAsia="Times New Roman" w:ascii="Times New Roman"/>
          <w:color w:val="1D1D1C"/>
          <w:spacing w:val="0"/>
          <w:w w:val="41"/>
          <w:sz w:val="27"/>
          <w:szCs w:val="27"/>
        </w:rPr>
        <w:t>61.</w:t>
      </w:r>
      <w:r>
        <w:rPr>
          <w:rFonts w:cs="Times New Roman" w:hAnsi="Times New Roman" w:eastAsia="Times New Roman" w:ascii="Times New Roman"/>
          <w:color w:val="1D1D1C"/>
          <w:spacing w:val="0"/>
          <w:w w:val="35"/>
          <w:sz w:val="27"/>
          <w:szCs w:val="27"/>
        </w:rPr>
        <w:t>1</w:t>
      </w:r>
      <w:r>
        <w:rPr>
          <w:rFonts w:cs="Malgun Gothic" w:hAnsi="Malgun Gothic" w:eastAsia="Malgun Gothic" w:ascii="Malgun Gothic"/>
          <w:color w:val="1D1D1C"/>
          <w:spacing w:val="0"/>
          <w:w w:val="72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sz w:val="27"/>
          <w:szCs w:val="27"/>
        </w:rPr>
        <w:t>4</w:t>
      </w:r>
      <w:r>
        <w:rPr>
          <w:rFonts w:cs="Times New Roman" w:hAnsi="Times New Roman" w:eastAsia="Times New Roman" w:ascii="Times New Roman"/>
          <w:color w:val="747478"/>
          <w:spacing w:val="0"/>
          <w:w w:val="25"/>
          <w:sz w:val="27"/>
          <w:szCs w:val="27"/>
        </w:rPr>
        <w:t>:</w:t>
      </w:r>
      <w:r>
        <w:rPr>
          <w:rFonts w:cs="Times New Roman" w:hAnsi="Times New Roman" w:eastAsia="Times New Roman" w:ascii="Times New Roman"/>
          <w:color w:val="B6B6B9"/>
          <w:spacing w:val="0"/>
          <w:w w:val="29"/>
          <w:sz w:val="27"/>
          <w:szCs w:val="27"/>
        </w:rPr>
        <w:t>'</w:t>
      </w:r>
      <w:r>
        <w:rPr>
          <w:rFonts w:cs="Times New Roman" w:hAnsi="Times New Roman" w:eastAsia="Times New Roman" w:ascii="Times New Roman"/>
          <w:color w:val="B6B6B9"/>
          <w:spacing w:val="-34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1D1D1C"/>
          <w:spacing w:val="0"/>
          <w:w w:val="63"/>
          <w:sz w:val="24"/>
          <w:szCs w:val="24"/>
        </w:rPr>
        <w:t>p</w:t>
      </w:r>
      <w:r>
        <w:rPr>
          <w:rFonts w:cs="Arial" w:hAnsi="Arial" w:eastAsia="Arial" w:ascii="Arial"/>
          <w:color w:val="1D1D1C"/>
          <w:spacing w:val="0"/>
          <w:w w:val="63"/>
          <w:sz w:val="24"/>
          <w:szCs w:val="24"/>
        </w:rPr>
        <w:t>nd</w:t>
      </w:r>
      <w:r>
        <w:rPr>
          <w:rFonts w:cs="Arial" w:hAnsi="Arial" w:eastAsia="Arial" w:ascii="Arial"/>
          <w:color w:val="1D1D1C"/>
          <w:spacing w:val="6"/>
          <w:w w:val="63"/>
          <w:sz w:val="24"/>
          <w:szCs w:val="24"/>
        </w:rPr>
        <w:t> </w:t>
      </w:r>
      <w:r>
        <w:rPr>
          <w:rFonts w:cs="Arial" w:hAnsi="Arial" w:eastAsia="Arial" w:ascii="Arial"/>
          <w:color w:val="5E5E5E"/>
          <w:spacing w:val="0"/>
          <w:w w:val="31"/>
          <w:sz w:val="22"/>
          <w:szCs w:val="22"/>
        </w:rPr>
        <w:t>:</w:t>
      </w:r>
      <w:r>
        <w:rPr>
          <w:rFonts w:cs="Arial" w:hAnsi="Arial" w:eastAsia="Arial" w:ascii="Arial"/>
          <w:color w:val="494948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1D1D1C"/>
          <w:spacing w:val="0"/>
          <w:w w:val="39"/>
          <w:sz w:val="22"/>
          <w:szCs w:val="22"/>
        </w:rPr>
        <w:t>1</w:t>
      </w:r>
      <w:r>
        <w:rPr>
          <w:rFonts w:cs="Arial" w:hAnsi="Arial" w:eastAsia="Arial" w:ascii="Arial"/>
          <w:color w:val="363635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1D1D1C"/>
          <w:spacing w:val="0"/>
          <w:w w:val="39"/>
          <w:sz w:val="22"/>
          <w:szCs w:val="22"/>
        </w:rPr>
        <w:t>i</w:t>
      </w:r>
      <w:r>
        <w:rPr>
          <w:rFonts w:cs="Arial" w:hAnsi="Arial" w:eastAsia="Arial" w:ascii="Arial"/>
          <w:color w:val="1D1D1C"/>
          <w:spacing w:val="0"/>
          <w:w w:val="33"/>
          <w:sz w:val="22"/>
          <w:szCs w:val="22"/>
        </w:rPr>
        <w:t>11</w:t>
      </w:r>
      <w:r>
        <w:rPr>
          <w:rFonts w:cs="Arial" w:hAnsi="Arial" w:eastAsia="Arial" w:ascii="Arial"/>
          <w:color w:val="1D1D1C"/>
          <w:spacing w:val="0"/>
          <w:w w:val="66"/>
          <w:sz w:val="22"/>
          <w:szCs w:val="22"/>
        </w:rPr>
        <w:t>e</w:t>
      </w:r>
      <w:r>
        <w:rPr>
          <w:rFonts w:cs="Arial" w:hAnsi="Arial" w:eastAsia="Arial" w:ascii="Arial"/>
          <w:color w:val="747478"/>
          <w:spacing w:val="0"/>
          <w:w w:val="31"/>
          <w:sz w:val="22"/>
          <w:szCs w:val="22"/>
        </w:rPr>
        <w:t>,</w:t>
      </w:r>
      <w:r>
        <w:rPr>
          <w:rFonts w:cs="Arial" w:hAnsi="Arial" w:eastAsia="Arial" w:ascii="Arial"/>
          <w:color w:val="747478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16"/>
          <w:sz w:val="27"/>
          <w:szCs w:val="27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30"/>
          <w:sz w:val="27"/>
          <w:szCs w:val="27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15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868689"/>
          <w:spacing w:val="0"/>
          <w:w w:val="58"/>
          <w:sz w:val="27"/>
          <w:szCs w:val="27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78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45"/>
          <w:sz w:val="27"/>
          <w:szCs w:val="27"/>
        </w:rPr>
        <w:t>l</w:t>
      </w:r>
      <w:r>
        <w:rPr>
          <w:rFonts w:cs="Times New Roman" w:hAnsi="Times New Roman" w:eastAsia="Times New Roman" w:ascii="Times New Roman"/>
          <w:color w:val="1D1D1C"/>
          <w:spacing w:val="-15"/>
          <w:w w:val="100"/>
          <w:sz w:val="27"/>
          <w:szCs w:val="27"/>
        </w:rPr>
        <w:t> </w:t>
      </w:r>
      <w:r>
        <w:rPr>
          <w:rFonts w:cs="Arial" w:hAnsi="Arial" w:eastAsia="Arial" w:ascii="Arial"/>
          <w:color w:val="5E5E5E"/>
          <w:spacing w:val="0"/>
          <w:w w:val="28"/>
          <w:sz w:val="24"/>
          <w:szCs w:val="24"/>
        </w:rPr>
        <w:t>:</w:t>
      </w:r>
      <w:r>
        <w:rPr>
          <w:rFonts w:cs="Malgun Gothic" w:hAnsi="Malgun Gothic" w:eastAsia="Malgun Gothic" w:ascii="Malgun Gothic"/>
          <w:color w:val="363635"/>
          <w:spacing w:val="0"/>
          <w:w w:val="3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3"/>
          <w:sz w:val="24"/>
          <w:szCs w:val="24"/>
        </w:rPr>
        <w:t>�</w:t>
      </w:r>
      <w:r>
        <w:rPr>
          <w:rFonts w:cs="Arial" w:hAnsi="Arial" w:eastAsia="Arial" w:ascii="Arial"/>
          <w:color w:val="5E5E5E"/>
          <w:spacing w:val="0"/>
          <w:w w:val="14"/>
          <w:sz w:val="24"/>
          <w:szCs w:val="24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31"/>
          <w:sz w:val="24"/>
          <w:szCs w:val="24"/>
        </w:rPr>
        <w:t>�</w:t>
      </w:r>
      <w:r>
        <w:rPr>
          <w:rFonts w:cs="Arial" w:hAnsi="Arial" w:eastAsia="Arial" w:ascii="Arial"/>
          <w:color w:val="5E5E5E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1D1D1C"/>
          <w:spacing w:val="0"/>
          <w:w w:val="60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363635"/>
          <w:spacing w:val="0"/>
          <w:w w:val="3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9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3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63635"/>
          <w:spacing w:val="-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5E5E5E"/>
          <w:spacing w:val="0"/>
          <w:w w:val="21"/>
          <w:sz w:val="24"/>
          <w:szCs w:val="24"/>
        </w:rPr>
        <w:t>.</w:t>
      </w:r>
      <w:r>
        <w:rPr>
          <w:rFonts w:cs="Arial" w:hAnsi="Arial" w:eastAsia="Arial" w:ascii="Arial"/>
          <w:color w:val="747478"/>
          <w:spacing w:val="-5"/>
          <w:w w:val="65"/>
          <w:sz w:val="24"/>
          <w:szCs w:val="24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35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sz w:val="19"/>
          <w:szCs w:val="19"/>
        </w:rPr>
        <w:t>(\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sz w:val="19"/>
          <w:szCs w:val="19"/>
        </w:rPr>
        <w:t>0,</w:t>
      </w:r>
      <w:r>
        <w:rPr>
          <w:rFonts w:cs="Times New Roman" w:hAnsi="Times New Roman" w:eastAsia="Times New Roman" w:ascii="Times New Roman"/>
          <w:color w:val="1D1D1C"/>
          <w:spacing w:val="0"/>
          <w:w w:val="7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1D1D1C"/>
          <w:spacing w:val="0"/>
          <w:w w:val="26"/>
          <w:sz w:val="19"/>
          <w:szCs w:val="19"/>
        </w:rPr>
        <w:t>,1</w:t>
      </w:r>
      <w:r>
        <w:rPr>
          <w:rFonts w:cs="Times New Roman" w:hAnsi="Times New Roman" w:eastAsia="Times New Roman" w:ascii="Times New Roman"/>
          <w:color w:val="363635"/>
          <w:spacing w:val="0"/>
          <w:w w:val="9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5E5E5E"/>
          <w:spacing w:val="0"/>
          <w:w w:val="36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5E5E5E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63635"/>
          <w:spacing w:val="0"/>
          <w:w w:val="73"/>
          <w:sz w:val="17"/>
          <w:szCs w:val="17"/>
        </w:rPr>
        <w:t>J</w:t>
      </w:r>
      <w:r>
        <w:rPr>
          <w:rFonts w:cs="Arial" w:hAnsi="Arial" w:eastAsia="Arial" w:ascii="Arial"/>
          <w:color w:val="1D1D1C"/>
          <w:spacing w:val="0"/>
          <w:w w:val="86"/>
          <w:sz w:val="17"/>
          <w:szCs w:val="17"/>
        </w:rPr>
        <w:t>o</w:t>
      </w:r>
      <w:r>
        <w:rPr>
          <w:rFonts w:cs="Arial" w:hAnsi="Arial" w:eastAsia="Arial" w:ascii="Arial"/>
          <w:color w:val="363635"/>
          <w:spacing w:val="0"/>
          <w:w w:val="102"/>
          <w:sz w:val="17"/>
          <w:szCs w:val="17"/>
        </w:rPr>
        <w:t>:</w:t>
      </w:r>
      <w:r>
        <w:rPr>
          <w:rFonts w:cs="Arial" w:hAnsi="Arial" w:eastAsia="Arial" w:ascii="Arial"/>
          <w:color w:val="1D1D1C"/>
          <w:spacing w:val="0"/>
          <w:w w:val="68"/>
          <w:sz w:val="17"/>
          <w:szCs w:val="17"/>
        </w:rPr>
        <w:t>P;</w:t>
      </w:r>
      <w:r>
        <w:rPr>
          <w:rFonts w:cs="Arial" w:hAnsi="Arial" w:eastAsia="Arial" w:ascii="Arial"/>
          <w:color w:val="1D1D1C"/>
          <w:spacing w:val="0"/>
          <w:w w:val="53"/>
          <w:sz w:val="17"/>
          <w:szCs w:val="17"/>
        </w:rPr>
        <w:t>Cl</w:t>
      </w:r>
      <w:r>
        <w:rPr>
          <w:rFonts w:cs="Arial" w:hAnsi="Arial" w:eastAsia="Arial" w:ascii="Arial"/>
          <w:color w:val="1D1D1C"/>
          <w:spacing w:val="0"/>
          <w:w w:val="76"/>
          <w:sz w:val="17"/>
          <w:szCs w:val="17"/>
        </w:rPr>
        <w:t>l</w:t>
      </w:r>
      <w:r>
        <w:rPr>
          <w:rFonts w:cs="Arial" w:hAnsi="Arial" w:eastAsia="Arial" w:ascii="Arial"/>
          <w:color w:val="1D1D1C"/>
          <w:spacing w:val="0"/>
          <w:w w:val="89"/>
          <w:sz w:val="17"/>
          <w:szCs w:val="17"/>
        </w:rPr>
        <w:t>i</w:t>
      </w:r>
      <w:r>
        <w:rPr>
          <w:rFonts w:cs="Arial" w:hAnsi="Arial" w:eastAsia="Arial" w:ascii="Arial"/>
          <w:color w:val="747478"/>
          <w:spacing w:val="0"/>
          <w:w w:val="51"/>
          <w:sz w:val="17"/>
          <w:szCs w:val="17"/>
        </w:rPr>
        <w:t>,</w:t>
      </w:r>
      <w:r>
        <w:rPr>
          <w:rFonts w:cs="Arial" w:hAnsi="Arial" w:eastAsia="Arial" w:ascii="Arial"/>
          <w:color w:val="1D1D1C"/>
          <w:spacing w:val="0"/>
          <w:w w:val="43"/>
          <w:sz w:val="17"/>
          <w:szCs w:val="17"/>
        </w:rPr>
        <w:t>c;</w:t>
      </w:r>
      <w:r>
        <w:rPr>
          <w:rFonts w:cs="Arial" w:hAnsi="Arial" w:eastAsia="Arial" w:ascii="Arial"/>
          <w:color w:val="363635"/>
          <w:spacing w:val="0"/>
          <w:w w:val="86"/>
          <w:sz w:val="17"/>
          <w:szCs w:val="17"/>
        </w:rPr>
        <w:t>e</w:t>
      </w:r>
      <w:r>
        <w:rPr>
          <w:rFonts w:cs="Arial" w:hAnsi="Arial" w:eastAsia="Arial" w:ascii="Arial"/>
          <w:color w:val="363635"/>
          <w:spacing w:val="0"/>
          <w:w w:val="20"/>
          <w:sz w:val="17"/>
          <w:szCs w:val="17"/>
        </w:rPr>
        <w:t>.</w:t>
      </w:r>
      <w:r>
        <w:rPr>
          <w:rFonts w:cs="Arial" w:hAnsi="Arial" w:eastAsia="Arial" w:ascii="Arial"/>
          <w:color w:val="494948"/>
          <w:spacing w:val="0"/>
          <w:w w:val="165"/>
          <w:sz w:val="17"/>
          <w:szCs w:val="17"/>
        </w:rPr>
        <w:t>i</w:t>
      </w:r>
      <w:r>
        <w:rPr>
          <w:rFonts w:cs="Arial" w:hAnsi="Arial" w:eastAsia="Arial" w:ascii="Arial"/>
          <w:color w:val="494948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94948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52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sz w:val="27"/>
          <w:szCs w:val="27"/>
        </w:rPr>
        <w:t>h</w:t>
      </w:r>
      <w:r>
        <w:rPr>
          <w:rFonts w:cs="Times New Roman" w:hAnsi="Times New Roman" w:eastAsia="Times New Roman" w:ascii="Times New Roman"/>
          <w:color w:val="1D1D1C"/>
          <w:spacing w:val="0"/>
          <w:w w:val="51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sz w:val="27"/>
          <w:szCs w:val="27"/>
        </w:rPr>
        <w:t>:;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27"/>
          <w:szCs w:val="27"/>
        </w:rPr>
        <w:t>J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1D1D1C"/>
          <w:spacing w:val="-39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25"/>
          <w:sz w:val="27"/>
          <w:szCs w:val="27"/>
        </w:rPr>
        <w:t>:</w:t>
      </w:r>
      <w:r>
        <w:rPr>
          <w:rFonts w:cs="Malgun Gothic" w:hAnsi="Malgun Gothic" w:eastAsia="Malgun Gothic" w:ascii="Malgun Gothic"/>
          <w:color w:val="1D1D1C"/>
          <w:spacing w:val="19"/>
          <w:w w:val="37"/>
          <w:sz w:val="27"/>
          <w:szCs w:val="27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21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56"/>
          <w:sz w:val="27"/>
          <w:szCs w:val="27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54"/>
          <w:sz w:val="15"/>
          <w:szCs w:val="15"/>
        </w:rPr>
        <w:t>�</w:t>
      </w:r>
      <w:r>
        <w:rPr>
          <w:rFonts w:cs="Arial" w:hAnsi="Arial" w:eastAsia="Arial" w:ascii="Arial"/>
          <w:color w:val="1D1D1C"/>
          <w:spacing w:val="0"/>
          <w:w w:val="86"/>
          <w:sz w:val="15"/>
          <w:szCs w:val="15"/>
        </w:rPr>
        <w:t>l</w:t>
      </w:r>
      <w:r>
        <w:rPr>
          <w:rFonts w:cs="Arial" w:hAnsi="Arial" w:eastAsia="Arial" w:ascii="Arial"/>
          <w:color w:val="1D1D1C"/>
          <w:spacing w:val="0"/>
          <w:w w:val="105"/>
          <w:sz w:val="15"/>
          <w:szCs w:val="15"/>
        </w:rPr>
        <w:t>(</w:t>
      </w:r>
      <w:r>
        <w:rPr>
          <w:rFonts w:cs="Arial" w:hAnsi="Arial" w:eastAsia="Arial" w:ascii="Arial"/>
          <w:color w:val="1D1D1C"/>
          <w:spacing w:val="0"/>
          <w:w w:val="115"/>
          <w:sz w:val="15"/>
          <w:szCs w:val="15"/>
        </w:rPr>
        <w:t>l</w:t>
      </w:r>
      <w:r>
        <w:rPr>
          <w:rFonts w:cs="Arial" w:hAnsi="Arial" w:eastAsia="Arial" w:ascii="Arial"/>
          <w:color w:val="1D1D1C"/>
          <w:spacing w:val="0"/>
          <w:w w:val="92"/>
          <w:sz w:val="15"/>
          <w:szCs w:val="15"/>
        </w:rPr>
        <w:t>h</w:t>
      </w:r>
      <w:r>
        <w:rPr>
          <w:rFonts w:cs="Arial" w:hAnsi="Arial" w:eastAsia="Arial" w:ascii="Arial"/>
          <w:color w:val="494948"/>
          <w:spacing w:val="0"/>
          <w:w w:val="57"/>
          <w:sz w:val="15"/>
          <w:szCs w:val="15"/>
        </w:rPr>
        <w:t>.</w:t>
      </w:r>
      <w:r>
        <w:rPr>
          <w:rFonts w:cs="Arial" w:hAnsi="Arial" w:eastAsia="Arial" w:ascii="Arial"/>
          <w:color w:val="1D1D1C"/>
          <w:spacing w:val="0"/>
          <w:w w:val="69"/>
          <w:sz w:val="15"/>
          <w:szCs w:val="15"/>
        </w:rPr>
        <w:t>e</w:t>
      </w:r>
      <w:r>
        <w:rPr>
          <w:rFonts w:cs="Arial" w:hAnsi="Arial" w:eastAsia="Arial" w:ascii="Arial"/>
          <w:color w:val="363635"/>
          <w:spacing w:val="0"/>
          <w:w w:val="95"/>
          <w:sz w:val="15"/>
          <w:szCs w:val="15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280"/>
        <w:ind w:left="1460"/>
      </w:pPr>
      <w:r>
        <w:rPr>
          <w:rFonts w:cs="Times New Roman" w:hAnsi="Times New Roman" w:eastAsia="Times New Roman" w:ascii="Times New Roman"/>
          <w:color w:val="494948"/>
          <w:w w:val="22"/>
          <w:position w:val="-2"/>
          <w:sz w:val="19"/>
          <w:szCs w:val="19"/>
        </w:rPr>
        <w:t>·</w:t>
      </w:r>
      <w:r>
        <w:rPr>
          <w:rFonts w:cs="Malgun Gothic" w:hAnsi="Malgun Gothic" w:eastAsia="Malgun Gothic" w:ascii="Malgun Gothic"/>
          <w:color w:val="363635"/>
          <w:w w:val="35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w w:val="91"/>
          <w:position w:val="-2"/>
          <w:sz w:val="19"/>
          <w:szCs w:val="19"/>
        </w:rPr>
        <w:t>i</w:t>
      </w:r>
      <w:r>
        <w:rPr>
          <w:rFonts w:cs="Malgun Gothic" w:hAnsi="Malgun Gothic" w:eastAsia="Malgun Gothic" w:ascii="Malgun Gothic"/>
          <w:color w:val="363635"/>
          <w:w w:val="50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w w:val="35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D1D1C"/>
          <w:w w:val="102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D1D1C"/>
          <w:w w:val="79"/>
          <w:position w:val="-2"/>
          <w:sz w:val="19"/>
          <w:szCs w:val="19"/>
        </w:rPr>
        <w:t>iti</w:t>
      </w:r>
      <w:r>
        <w:rPr>
          <w:rFonts w:cs="Malgun Gothic" w:hAnsi="Malgun Gothic" w:eastAsia="Malgun Gothic" w:ascii="Malgun Gothic"/>
          <w:color w:val="1D1D1C"/>
          <w:w w:val="42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363635"/>
          <w:w w:val="109"/>
          <w:position w:val="-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635"/>
          <w:w w:val="40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D1D1C"/>
          <w:w w:val="113"/>
          <w:position w:val="-2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color w:val="1D1D1C"/>
          <w:spacing w:val="-9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45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868689"/>
          <w:spacing w:val="0"/>
          <w:w w:val="4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70"/>
          <w:position w:val="-2"/>
          <w:sz w:val="19"/>
          <w:szCs w:val="19"/>
        </w:rPr>
        <w:t>'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2"/>
          <w:sz w:val="19"/>
          <w:szCs w:val="19"/>
        </w:rPr>
        <w:t>fl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2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59"/>
          <w:position w:val="-2"/>
          <w:sz w:val="19"/>
          <w:szCs w:val="19"/>
        </w:rPr>
        <w:t>K</w:t>
      </w:r>
      <w:r>
        <w:rPr>
          <w:rFonts w:cs="Malgun Gothic" w:hAnsi="Malgun Gothic" w:eastAsia="Malgun Gothic" w:ascii="Malgun Gothic"/>
          <w:color w:val="1D1D1C"/>
          <w:spacing w:val="0"/>
          <w:w w:val="42"/>
          <w:position w:val="-2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1D1D1C"/>
          <w:spacing w:val="-4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26"/>
          <w:szCs w:val="26"/>
        </w:rPr>
        <w:t>l</w:t>
      </w:r>
      <w:r>
        <w:rPr>
          <w:rFonts w:cs="Arial" w:hAnsi="Arial" w:eastAsia="Arial" w:ascii="Arial"/>
          <w:color w:val="1D1D1C"/>
          <w:spacing w:val="0"/>
          <w:w w:val="53"/>
          <w:position w:val="-2"/>
          <w:sz w:val="26"/>
          <w:szCs w:val="26"/>
        </w:rPr>
        <w:t>o</w:t>
      </w:r>
      <w:r>
        <w:rPr>
          <w:rFonts w:cs="Arial" w:hAnsi="Arial" w:eastAsia="Arial" w:ascii="Arial"/>
          <w:color w:val="9B9B9F"/>
          <w:spacing w:val="0"/>
          <w:w w:val="40"/>
          <w:position w:val="-2"/>
          <w:sz w:val="26"/>
          <w:szCs w:val="26"/>
        </w:rPr>
        <w:t>.</w:t>
      </w:r>
      <w:r>
        <w:rPr>
          <w:rFonts w:cs="Arial" w:hAnsi="Arial" w:eastAsia="Arial" w:ascii="Arial"/>
          <w:color w:val="5E5E5E"/>
          <w:spacing w:val="0"/>
          <w:w w:val="38"/>
          <w:position w:val="-2"/>
          <w:sz w:val="26"/>
          <w:szCs w:val="26"/>
        </w:rPr>
        <w:t>·</w:t>
      </w:r>
      <w:r>
        <w:rPr>
          <w:rFonts w:cs="Arial" w:hAnsi="Arial" w:eastAsia="Arial" w:ascii="Arial"/>
          <w:color w:val="1D1D1C"/>
          <w:spacing w:val="0"/>
          <w:w w:val="59"/>
          <w:position w:val="-2"/>
          <w:sz w:val="26"/>
          <w:szCs w:val="26"/>
        </w:rPr>
        <w:t>pq</w:t>
      </w:r>
      <w:r>
        <w:rPr>
          <w:rFonts w:cs="Arial" w:hAnsi="Arial" w:eastAsia="Arial" w:ascii="Arial"/>
          <w:color w:val="1D1D1C"/>
          <w:spacing w:val="0"/>
          <w:w w:val="83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1D1D1C"/>
          <w:spacing w:val="0"/>
          <w:w w:val="41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5E5E5E"/>
          <w:spacing w:val="0"/>
          <w:w w:val="26"/>
          <w:position w:val="-2"/>
          <w:sz w:val="26"/>
          <w:szCs w:val="26"/>
        </w:rPr>
        <w:t>,</w:t>
      </w:r>
      <w:r>
        <w:rPr>
          <w:rFonts w:cs="Arial" w:hAnsi="Arial" w:eastAsia="Arial" w:ascii="Arial"/>
          <w:color w:val="1D1D1C"/>
          <w:spacing w:val="0"/>
          <w:w w:val="51"/>
          <w:position w:val="-2"/>
          <w:sz w:val="26"/>
          <w:szCs w:val="26"/>
        </w:rPr>
        <w:t>c</w:t>
      </w:r>
      <w:r>
        <w:rPr>
          <w:rFonts w:cs="Arial" w:hAnsi="Arial" w:eastAsia="Arial" w:ascii="Arial"/>
          <w:color w:val="5E5E5E"/>
          <w:spacing w:val="0"/>
          <w:w w:val="13"/>
          <w:position w:val="-2"/>
          <w:sz w:val="26"/>
          <w:szCs w:val="26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29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363635"/>
          <w:spacing w:val="0"/>
          <w:w w:val="132"/>
          <w:position w:val="-2"/>
          <w:sz w:val="26"/>
          <w:szCs w:val="26"/>
        </w:rPr>
        <w:t>)</w:t>
      </w:r>
      <w:r>
        <w:rPr>
          <w:rFonts w:cs="Malgun Gothic" w:hAnsi="Malgun Gothic" w:eastAsia="Malgun Gothic" w:ascii="Malgun Gothic"/>
          <w:color w:val="1D1D1C"/>
          <w:spacing w:val="0"/>
          <w:w w:val="31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1D1D1C"/>
          <w:spacing w:val="0"/>
          <w:w w:val="41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1D1D1C"/>
          <w:spacing w:val="0"/>
          <w:w w:val="66"/>
          <w:position w:val="-2"/>
          <w:sz w:val="26"/>
          <w:szCs w:val="26"/>
        </w:rPr>
        <w:t>f</w:t>
      </w:r>
      <w:r>
        <w:rPr>
          <w:rFonts w:cs="Arial" w:hAnsi="Arial" w:eastAsia="Arial" w:ascii="Arial"/>
          <w:color w:val="1D1D1C"/>
          <w:spacing w:val="0"/>
          <w:w w:val="39"/>
          <w:position w:val="-2"/>
          <w:sz w:val="26"/>
          <w:szCs w:val="26"/>
        </w:rPr>
        <w:t>?.</w:t>
      </w:r>
      <w:r>
        <w:rPr>
          <w:rFonts w:cs="Arial" w:hAnsi="Arial" w:eastAsia="Arial" w:ascii="Arial"/>
          <w:color w:val="1D1D1C"/>
          <w:spacing w:val="0"/>
          <w:w w:val="45"/>
          <w:position w:val="-2"/>
          <w:sz w:val="26"/>
          <w:szCs w:val="26"/>
        </w:rPr>
        <w:t>W</w:t>
      </w:r>
      <w:r>
        <w:rPr>
          <w:rFonts w:cs="Arial" w:hAnsi="Arial" w:eastAsia="Arial" w:ascii="Arial"/>
          <w:color w:val="494948"/>
          <w:spacing w:val="0"/>
          <w:w w:val="49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5E5E5E"/>
          <w:spacing w:val="0"/>
          <w:w w:val="20"/>
          <w:position w:val="-2"/>
          <w:sz w:val="26"/>
          <w:szCs w:val="26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27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1D1D1C"/>
          <w:spacing w:val="0"/>
          <w:w w:val="56"/>
          <w:position w:val="-2"/>
          <w:sz w:val="26"/>
          <w:szCs w:val="26"/>
        </w:rPr>
        <w:t>(l</w:t>
      </w:r>
      <w:r>
        <w:rPr>
          <w:rFonts w:cs="Arial" w:hAnsi="Arial" w:eastAsia="Arial" w:ascii="Arial"/>
          <w:color w:val="494948"/>
          <w:spacing w:val="0"/>
          <w:w w:val="86"/>
          <w:position w:val="-2"/>
          <w:sz w:val="26"/>
          <w:szCs w:val="26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33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363635"/>
          <w:spacing w:val="0"/>
          <w:w w:val="183"/>
          <w:position w:val="-2"/>
          <w:sz w:val="26"/>
          <w:szCs w:val="26"/>
        </w:rPr>
        <w:t>}</w:t>
      </w:r>
      <w:r>
        <w:rPr>
          <w:rFonts w:cs="Malgun Gothic" w:hAnsi="Malgun Gothic" w:eastAsia="Malgun Gothic" w:ascii="Malgun Gothic"/>
          <w:color w:val="1D1D1C"/>
          <w:spacing w:val="0"/>
          <w:w w:val="25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1D1D1C"/>
          <w:spacing w:val="0"/>
          <w:w w:val="66"/>
          <w:position w:val="-2"/>
          <w:sz w:val="26"/>
          <w:szCs w:val="26"/>
        </w:rPr>
        <w:t>r</w:t>
      </w:r>
      <w:r>
        <w:rPr>
          <w:rFonts w:cs="Arial" w:hAnsi="Arial" w:eastAsia="Arial" w:ascii="Arial"/>
          <w:color w:val="1D1D1C"/>
          <w:spacing w:val="0"/>
          <w:w w:val="59"/>
          <w:position w:val="-2"/>
          <w:sz w:val="26"/>
          <w:szCs w:val="26"/>
        </w:rPr>
        <w:t>g</w:t>
      </w:r>
      <w:r>
        <w:rPr>
          <w:rFonts w:cs="Arial" w:hAnsi="Arial" w:eastAsia="Arial" w:ascii="Arial"/>
          <w:color w:val="1D1D1C"/>
          <w:spacing w:val="0"/>
          <w:w w:val="74"/>
          <w:position w:val="-2"/>
          <w:sz w:val="26"/>
          <w:szCs w:val="26"/>
        </w:rPr>
        <w:t>l</w:t>
      </w:r>
      <w:r>
        <w:rPr>
          <w:rFonts w:cs="Arial" w:hAnsi="Arial" w:eastAsia="Arial" w:ascii="Arial"/>
          <w:color w:val="1D1D1C"/>
          <w:spacing w:val="0"/>
          <w:w w:val="35"/>
          <w:position w:val="-2"/>
          <w:sz w:val="26"/>
          <w:szCs w:val="26"/>
        </w:rPr>
        <w:t>?.</w:t>
      </w:r>
      <w:r>
        <w:rPr>
          <w:rFonts w:cs="Arial" w:hAnsi="Arial" w:eastAsia="Arial" w:ascii="Arial"/>
          <w:color w:val="1D1D1C"/>
          <w:spacing w:val="0"/>
          <w:w w:val="39"/>
          <w:position w:val="-2"/>
          <w:sz w:val="26"/>
          <w:szCs w:val="26"/>
        </w:rPr>
        <w:t>r,</w:t>
      </w:r>
      <w:r>
        <w:rPr>
          <w:rFonts w:cs="Arial" w:hAnsi="Arial" w:eastAsia="Arial" w:ascii="Arial"/>
          <w:color w:val="1D1D1C"/>
          <w:spacing w:val="0"/>
          <w:w w:val="59"/>
          <w:position w:val="-2"/>
          <w:sz w:val="26"/>
          <w:szCs w:val="26"/>
        </w:rPr>
        <w:t>v</w:t>
      </w:r>
      <w:r>
        <w:rPr>
          <w:rFonts w:cs="Arial" w:hAnsi="Arial" w:eastAsia="Arial" w:ascii="Arial"/>
          <w:color w:val="747478"/>
          <w:spacing w:val="0"/>
          <w:w w:val="40"/>
          <w:position w:val="-2"/>
          <w:sz w:val="26"/>
          <w:szCs w:val="26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40"/>
          <w:position w:val="-2"/>
          <w:sz w:val="26"/>
          <w:szCs w:val="2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18"/>
          <w:position w:val="-2"/>
          <w:sz w:val="26"/>
          <w:szCs w:val="26"/>
        </w:rPr>
        <w:t>�</w:t>
      </w:r>
      <w:r>
        <w:rPr>
          <w:rFonts w:cs="Arial" w:hAnsi="Arial" w:eastAsia="Arial" w:ascii="Arial"/>
          <w:color w:val="9B9B9F"/>
          <w:spacing w:val="0"/>
          <w:w w:val="16"/>
          <w:position w:val="-2"/>
          <w:sz w:val="26"/>
          <w:szCs w:val="26"/>
        </w:rPr>
        <w:t>·</w:t>
      </w:r>
      <w:r>
        <w:rPr>
          <w:rFonts w:cs="Arial" w:hAnsi="Arial" w:eastAsia="Arial" w:ascii="Arial"/>
          <w:color w:val="9B9B9F"/>
          <w:spacing w:val="-19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27"/>
          <w:position w:val="-2"/>
          <w:sz w:val="28"/>
          <w:szCs w:val="28"/>
        </w:rPr>
        <w:t>,</w:t>
      </w:r>
      <w:r>
        <w:rPr>
          <w:rFonts w:cs="Malgun Gothic" w:hAnsi="Malgun Gothic" w:eastAsia="Malgun Gothic" w:ascii="Malgun Gothic"/>
          <w:color w:val="363635"/>
          <w:spacing w:val="0"/>
          <w:w w:val="34"/>
          <w:position w:val="-2"/>
          <w:sz w:val="28"/>
          <w:szCs w:val="28"/>
        </w:rPr>
        <w:t>�</w:t>
      </w:r>
      <w:r>
        <w:rPr>
          <w:rFonts w:cs="Times New Roman" w:hAnsi="Times New Roman" w:eastAsia="Times New Roman" w:ascii="Times New Roman"/>
          <w:i/>
          <w:color w:val="868689"/>
          <w:spacing w:val="0"/>
          <w:w w:val="20"/>
          <w:position w:val="-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0"/>
          <w:position w:val="-2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1D1D1C"/>
          <w:spacing w:val="-41"/>
          <w:w w:val="100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146"/>
          <w:position w:val="-2"/>
          <w:sz w:val="19"/>
          <w:szCs w:val="19"/>
        </w:rPr>
        <w:t>\</w:t>
      </w:r>
      <w:r>
        <w:rPr>
          <w:rFonts w:cs="Times New Roman" w:hAnsi="Times New Roman" w:eastAsia="Times New Roman" w:ascii="Times New Roman"/>
          <w:color w:val="1D1D1C"/>
          <w:spacing w:val="0"/>
          <w:w w:val="47"/>
          <w:position w:val="-2"/>
          <w:sz w:val="19"/>
          <w:szCs w:val="19"/>
        </w:rPr>
        <w:t>v.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position w:val="-2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1D1D1C"/>
          <w:spacing w:val="0"/>
          <w:w w:val="40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position w:val="-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363635"/>
          <w:spacing w:val="0"/>
          <w:w w:val="50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2"/>
          <w:sz w:val="19"/>
          <w:szCs w:val="19"/>
        </w:rPr>
        <w:t>ou</w:t>
      </w:r>
      <w:r>
        <w:rPr>
          <w:rFonts w:cs="Malgun Gothic" w:hAnsi="Malgun Gothic" w:eastAsia="Malgun Gothic" w:ascii="Malgun Gothic"/>
          <w:color w:val="363635"/>
          <w:spacing w:val="0"/>
          <w:w w:val="37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747478"/>
          <w:spacing w:val="0"/>
          <w:w w:val="4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747478"/>
          <w:spacing w:val="5"/>
          <w:w w:val="100"/>
          <w:position w:val="-2"/>
          <w:sz w:val="19"/>
          <w:szCs w:val="19"/>
        </w:rPr>
        <w:t> 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6"/>
          <w:szCs w:val="16"/>
        </w:rPr>
        <w:t>ba</w:t>
      </w:r>
      <w:r>
        <w:rPr>
          <w:rFonts w:cs="Arial" w:hAnsi="Arial" w:eastAsia="Arial" w:ascii="Arial"/>
          <w:color w:val="1D1D1C"/>
          <w:spacing w:val="0"/>
          <w:w w:val="108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54"/>
          <w:position w:val="-2"/>
          <w:sz w:val="16"/>
          <w:szCs w:val="16"/>
        </w:rPr>
        <w:t>-.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16"/>
          <w:szCs w:val="16"/>
        </w:rPr>
        <w:t>w</w:t>
      </w:r>
      <w:r>
        <w:rPr>
          <w:rFonts w:cs="Malgun Gothic" w:hAnsi="Malgun Gothic" w:eastAsia="Malgun Gothic" w:ascii="Malgun Gothic"/>
          <w:color w:val="1D1D1C"/>
          <w:spacing w:val="0"/>
          <w:w w:val="23"/>
          <w:position w:val="-2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9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7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10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868689"/>
          <w:spacing w:val="0"/>
          <w:w w:val="47"/>
          <w:position w:val="-2"/>
          <w:sz w:val="16"/>
          <w:szCs w:val="16"/>
        </w:rPr>
        <w:t>'</w:t>
      </w:r>
      <w:r>
        <w:rPr>
          <w:rFonts w:cs="Arial" w:hAnsi="Arial" w:eastAsia="Arial" w:ascii="Arial"/>
          <w:color w:val="868689"/>
          <w:spacing w:val="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4"/>
          <w:position w:val="-2"/>
          <w:sz w:val="14"/>
          <w:szCs w:val="14"/>
        </w:rPr>
        <w:t>d</w:t>
      </w:r>
      <w:r>
        <w:rPr>
          <w:rFonts w:cs="Arial" w:hAnsi="Arial" w:eastAsia="Arial" w:ascii="Arial"/>
          <w:color w:val="1D1D1C"/>
          <w:spacing w:val="0"/>
          <w:w w:val="74"/>
          <w:position w:val="-2"/>
          <w:sz w:val="14"/>
          <w:szCs w:val="14"/>
        </w:rPr>
        <w:t>f,!</w:t>
      </w:r>
      <w:r>
        <w:rPr>
          <w:rFonts w:cs="Arial" w:hAnsi="Arial" w:eastAsia="Arial" w:ascii="Arial"/>
          <w:color w:val="1D1D1C"/>
          <w:spacing w:val="0"/>
          <w:w w:val="111"/>
          <w:position w:val="-2"/>
          <w:sz w:val="14"/>
          <w:szCs w:val="14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61"/>
          <w:position w:val="-2"/>
          <w:sz w:val="14"/>
          <w:szCs w:val="14"/>
        </w:rPr>
        <w:t>�</w:t>
      </w:r>
      <w:r>
        <w:rPr>
          <w:rFonts w:cs="Arial" w:hAnsi="Arial" w:eastAsia="Arial" w:ascii="Arial"/>
          <w:color w:val="1D1D1C"/>
          <w:spacing w:val="0"/>
          <w:w w:val="116"/>
          <w:position w:val="-2"/>
          <w:sz w:val="14"/>
          <w:szCs w:val="14"/>
        </w:rPr>
        <w:t>s</w:t>
      </w:r>
      <w:r>
        <w:rPr>
          <w:rFonts w:cs="Arial" w:hAnsi="Arial" w:eastAsia="Arial" w:ascii="Arial"/>
          <w:color w:val="1D1D1C"/>
          <w:spacing w:val="0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868689"/>
          <w:spacing w:val="0"/>
          <w:w w:val="34"/>
          <w:position w:val="-2"/>
          <w:sz w:val="15"/>
          <w:szCs w:val="15"/>
        </w:rPr>
        <w:t>.</w:t>
      </w:r>
      <w:r>
        <w:rPr>
          <w:rFonts w:cs="Arial" w:hAnsi="Arial" w:eastAsia="Arial" w:ascii="Arial"/>
          <w:color w:val="1D1D1C"/>
          <w:spacing w:val="0"/>
          <w:w w:val="109"/>
          <w:position w:val="-2"/>
          <w:sz w:val="15"/>
          <w:szCs w:val="15"/>
        </w:rPr>
        <w:t>o</w:t>
      </w:r>
      <w:r>
        <w:rPr>
          <w:rFonts w:cs="Arial" w:hAnsi="Arial" w:eastAsia="Arial" w:ascii="Arial"/>
          <w:color w:val="1D1D1C"/>
          <w:spacing w:val="0"/>
          <w:w w:val="115"/>
          <w:position w:val="-2"/>
          <w:sz w:val="15"/>
          <w:szCs w:val="15"/>
        </w:rPr>
        <w:t>f</w:t>
      </w:r>
      <w:r>
        <w:rPr>
          <w:rFonts w:cs="Arial" w:hAnsi="Arial" w:eastAsia="Arial" w:ascii="Arial"/>
          <w:color w:val="1D1D1C"/>
          <w:spacing w:val="-18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4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2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1D1D1C"/>
          <w:spacing w:val="-14"/>
          <w:w w:val="100"/>
          <w:position w:val="-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23"/>
          <w:position w:val="-2"/>
          <w:sz w:val="18"/>
          <w:szCs w:val="18"/>
        </w:rPr>
        <w:t>�</w:t>
      </w:r>
      <w:r>
        <w:rPr>
          <w:rFonts w:cs="Arial" w:hAnsi="Arial" w:eastAsia="Arial" w:ascii="Arial"/>
          <w:i/>
          <w:color w:val="1D1D1C"/>
          <w:spacing w:val="0"/>
          <w:w w:val="68"/>
          <w:position w:val="-2"/>
          <w:sz w:val="18"/>
          <w:szCs w:val="18"/>
        </w:rPr>
        <w:t>&amp;</w:t>
      </w:r>
      <w:r>
        <w:rPr>
          <w:rFonts w:cs="Arial" w:hAnsi="Arial" w:eastAsia="Arial" w:ascii="Arial"/>
          <w:i/>
          <w:color w:val="363635"/>
          <w:spacing w:val="0"/>
          <w:w w:val="88"/>
          <w:position w:val="-2"/>
          <w:sz w:val="18"/>
          <w:szCs w:val="18"/>
        </w:rPr>
        <w:t>(</w:t>
      </w:r>
      <w:r>
        <w:rPr>
          <w:rFonts w:cs="Arial" w:hAnsi="Arial" w:eastAsia="Arial" w:ascii="Arial"/>
          <w:i/>
          <w:color w:val="1D1D1C"/>
          <w:spacing w:val="0"/>
          <w:w w:val="64"/>
          <w:position w:val="-2"/>
          <w:sz w:val="18"/>
          <w:szCs w:val="18"/>
        </w:rPr>
        <w:t>S</w:t>
      </w:r>
      <w:r>
        <w:rPr>
          <w:rFonts w:cs="Arial" w:hAnsi="Arial" w:eastAsia="Arial" w:ascii="Arial"/>
          <w:i/>
          <w:color w:val="1D1D1C"/>
          <w:spacing w:val="0"/>
          <w:w w:val="108"/>
          <w:position w:val="-2"/>
          <w:sz w:val="18"/>
          <w:szCs w:val="18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31"/>
          <w:position w:val="-2"/>
          <w:sz w:val="18"/>
          <w:szCs w:val="18"/>
        </w:rPr>
        <w:t>�</w:t>
      </w:r>
      <w:r>
        <w:rPr>
          <w:rFonts w:cs="Arial" w:hAnsi="Arial" w:eastAsia="Arial" w:ascii="Arial"/>
          <w:i/>
          <w:color w:val="868689"/>
          <w:spacing w:val="0"/>
          <w:w w:val="56"/>
          <w:position w:val="-2"/>
          <w:sz w:val="18"/>
          <w:szCs w:val="18"/>
        </w:rPr>
        <w:t>'</w:t>
      </w:r>
      <w:r>
        <w:rPr>
          <w:rFonts w:cs="Arial" w:hAnsi="Arial" w:eastAsia="Arial" w:ascii="Arial"/>
          <w:i/>
          <w:color w:val="1D1D1C"/>
          <w:spacing w:val="0"/>
          <w:w w:val="312"/>
          <w:position w:val="-2"/>
          <w:sz w:val="18"/>
          <w:szCs w:val="18"/>
        </w:rPr>
        <w:t>i</w:t>
      </w:r>
      <w:r>
        <w:rPr>
          <w:rFonts w:cs="Arial" w:hAnsi="Arial" w:eastAsia="Arial" w:ascii="Arial"/>
          <w:i/>
          <w:color w:val="1D1D1C"/>
          <w:spacing w:val="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868689"/>
          <w:spacing w:val="0"/>
          <w:w w:val="76"/>
          <w:position w:val="-2"/>
          <w:sz w:val="17"/>
          <w:szCs w:val="17"/>
        </w:rPr>
        <w:t>i</w:t>
      </w:r>
      <w:r>
        <w:rPr>
          <w:rFonts w:cs="Arial" w:hAnsi="Arial" w:eastAsia="Arial" w:ascii="Arial"/>
          <w:color w:val="747478"/>
          <w:spacing w:val="0"/>
          <w:w w:val="71"/>
          <w:position w:val="-2"/>
          <w:sz w:val="17"/>
          <w:szCs w:val="17"/>
        </w:rPr>
        <w:t>:</w:t>
      </w:r>
      <w:r>
        <w:rPr>
          <w:rFonts w:cs="Arial" w:hAnsi="Arial" w:eastAsia="Arial" w:ascii="Arial"/>
          <w:color w:val="1D1D1C"/>
          <w:spacing w:val="0"/>
          <w:w w:val="126"/>
          <w:position w:val="-2"/>
          <w:sz w:val="17"/>
          <w:szCs w:val="17"/>
        </w:rPr>
        <w:t>o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7"/>
          <w:szCs w:val="17"/>
        </w:rPr>
        <w:t>ri</w:t>
      </w:r>
      <w:r>
        <w:rPr>
          <w:rFonts w:cs="Arial" w:hAnsi="Arial" w:eastAsia="Arial" w:ascii="Arial"/>
          <w:color w:val="5E5E5E"/>
          <w:spacing w:val="0"/>
          <w:w w:val="81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101"/>
          <w:position w:val="-2"/>
          <w:sz w:val="17"/>
          <w:szCs w:val="17"/>
        </w:rPr>
        <w:t>2</w:t>
      </w:r>
      <w:r>
        <w:rPr>
          <w:rFonts w:cs="Arial" w:hAnsi="Arial" w:eastAsia="Arial" w:ascii="Arial"/>
          <w:color w:val="1D1D1C"/>
          <w:spacing w:val="0"/>
          <w:w w:val="96"/>
          <w:position w:val="-2"/>
          <w:sz w:val="17"/>
          <w:szCs w:val="17"/>
        </w:rPr>
        <w:t>5</w:t>
      </w:r>
      <w:r>
        <w:rPr>
          <w:rFonts w:cs="Arial" w:hAnsi="Arial" w:eastAsia="Arial" w:ascii="Arial"/>
          <w:color w:val="1D1D1C"/>
          <w:spacing w:val="0"/>
          <w:w w:val="91"/>
          <w:position w:val="-2"/>
          <w:sz w:val="17"/>
          <w:szCs w:val="17"/>
        </w:rPr>
        <w:t>/</w:t>
      </w:r>
      <w:r>
        <w:rPr>
          <w:rFonts w:cs="Arial" w:hAnsi="Arial" w:eastAsia="Arial" w:ascii="Arial"/>
          <w:color w:val="1D1D1C"/>
          <w:spacing w:val="0"/>
          <w:w w:val="69"/>
          <w:position w:val="-2"/>
          <w:sz w:val="17"/>
          <w:szCs w:val="17"/>
        </w:rPr>
        <w:t>(!</w:t>
      </w:r>
      <w:r>
        <w:rPr>
          <w:rFonts w:cs="Arial" w:hAnsi="Arial" w:eastAsia="Arial" w:ascii="Arial"/>
          <w:color w:val="1D1D1C"/>
          <w:spacing w:val="0"/>
          <w:w w:val="5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1D1D1C"/>
          <w:spacing w:val="0"/>
          <w:w w:val="6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1D1D1C"/>
          <w:spacing w:val="0"/>
          <w:w w:val="96"/>
          <w:position w:val="-2"/>
          <w:sz w:val="17"/>
          <w:szCs w:val="17"/>
        </w:rPr>
        <w:t>3</w:t>
      </w:r>
      <w:r>
        <w:rPr>
          <w:rFonts w:cs="Arial" w:hAnsi="Arial" w:eastAsia="Arial" w:ascii="Arial"/>
          <w:color w:val="868689"/>
          <w:spacing w:val="0"/>
          <w:w w:val="81"/>
          <w:position w:val="-2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60"/>
          <w:position w:val="-2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41"/>
          <w:szCs w:val="41"/>
        </w:rPr>
        <w:jc w:val="left"/>
        <w:spacing w:lineRule="exact" w:line="380"/>
        <w:ind w:left="1412"/>
      </w:pPr>
      <w:r>
        <w:pict>
          <v:shape type="#_x0000_t202" style="position:absolute;margin-left:526.654pt;margin-top:18.8576pt;width:56.5986pt;height:40.5443pt;mso-position-horizontal-relative:page;mso-position-vertical-relative:paragraph;z-index:-279" filled="f" stroked="f">
            <v:textbox inset="0,0,0,0">
              <w:txbxContent>
                <w:p>
                  <w:pPr>
                    <w:rPr>
                      <w:rFonts w:cs="Malgun Gothic" w:hAnsi="Malgun Gothic" w:eastAsia="Malgun Gothic" w:ascii="Malgun Gothic"/>
                      <w:sz w:val="80"/>
                      <w:szCs w:val="80"/>
                    </w:rPr>
                    <w:jc w:val="left"/>
                    <w:spacing w:lineRule="exact" w:line="800"/>
                    <w:ind w:right="-142"/>
                  </w:pPr>
                  <w:r>
                    <w:rPr>
                      <w:rFonts w:cs="Malgun Gothic" w:hAnsi="Malgun Gothic" w:eastAsia="Malgun Gothic" w:ascii="Malgun Gothic"/>
                      <w:color w:val="1D1D1C"/>
                      <w:w w:val="49"/>
                      <w:position w:val="-1"/>
                      <w:sz w:val="80"/>
                      <w:szCs w:val="80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868689"/>
                      <w:w w:val="16"/>
                      <w:position w:val="-1"/>
                      <w:sz w:val="80"/>
                      <w:szCs w:val="8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94948"/>
                      <w:w w:val="62"/>
                      <w:position w:val="-1"/>
                      <w:sz w:val="80"/>
                      <w:szCs w:val="80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363635"/>
                      <w:w w:val="72"/>
                      <w:position w:val="-1"/>
                      <w:sz w:val="80"/>
                      <w:szCs w:val="80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5E5E5E"/>
                      <w:w w:val="10"/>
                      <w:position w:val="-1"/>
                      <w:sz w:val="80"/>
                      <w:szCs w:val="8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747478"/>
                      <w:w w:val="15"/>
                      <w:position w:val="-1"/>
                      <w:sz w:val="80"/>
                      <w:szCs w:val="80"/>
                    </w:rPr>
                    <w:t>:</w:t>
                  </w:r>
                  <w:r>
                    <w:rPr>
                      <w:rFonts w:cs="Malgun Gothic" w:hAnsi="Malgun Gothic" w:eastAsia="Malgun Gothic" w:ascii="Malgun Gothic"/>
                      <w:color w:val="1D1D1C"/>
                      <w:w w:val="34"/>
                      <w:position w:val="-1"/>
                      <w:sz w:val="80"/>
                      <w:szCs w:val="80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00000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E5E5E"/>
          <w:spacing w:val="0"/>
          <w:w w:val="36"/>
          <w:sz w:val="16"/>
          <w:szCs w:val="16"/>
        </w:rPr>
        <w:t>·</w:t>
      </w:r>
      <w:r>
        <w:rPr>
          <w:rFonts w:cs="Arial" w:hAnsi="Arial" w:eastAsia="Arial" w:ascii="Arial"/>
          <w:color w:val="5E5E5E"/>
          <w:spacing w:val="0"/>
          <w:w w:val="36"/>
          <w:sz w:val="16"/>
          <w:szCs w:val="16"/>
        </w:rPr>
        <w:t>  </w:t>
      </w:r>
      <w:r>
        <w:rPr>
          <w:rFonts w:cs="Arial" w:hAnsi="Arial" w:eastAsia="Arial" w:ascii="Arial"/>
          <w:color w:val="5E5E5E"/>
          <w:spacing w:val="4"/>
          <w:w w:val="3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1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ce</w:t>
      </w:r>
      <w:r>
        <w:rPr>
          <w:rFonts w:cs="Arial" w:hAnsi="Arial" w:eastAsia="Arial" w:ascii="Arial"/>
          <w:color w:val="5E5E5E"/>
          <w:spacing w:val="0"/>
          <w:w w:val="21"/>
          <w:sz w:val="16"/>
          <w:szCs w:val="16"/>
        </w:rPr>
        <w:t>:</w:t>
      </w:r>
      <w:r>
        <w:rPr>
          <w:rFonts w:cs="Arial" w:hAnsi="Arial" w:eastAsia="Arial" w:ascii="Arial"/>
          <w:color w:val="363635"/>
          <w:spacing w:val="0"/>
          <w:w w:val="67"/>
          <w:sz w:val="16"/>
          <w:szCs w:val="16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53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98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50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-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18"/>
          <w:sz w:val="28"/>
          <w:szCs w:val="28"/>
        </w:rPr>
        <w:t>.</w:t>
      </w:r>
      <w:r>
        <w:rPr>
          <w:rFonts w:cs="Arial" w:hAnsi="Arial" w:eastAsia="Arial" w:ascii="Arial"/>
          <w:color w:val="1D1D1C"/>
          <w:spacing w:val="0"/>
          <w:w w:val="58"/>
          <w:sz w:val="28"/>
          <w:szCs w:val="28"/>
        </w:rPr>
        <w:t>a</w:t>
      </w:r>
      <w:r>
        <w:rPr>
          <w:rFonts w:cs="Arial" w:hAnsi="Arial" w:eastAsia="Arial" w:ascii="Arial"/>
          <w:color w:val="1D1D1C"/>
          <w:spacing w:val="-30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363635"/>
          <w:spacing w:val="0"/>
          <w:w w:val="53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47"/>
          <w:sz w:val="16"/>
          <w:szCs w:val="16"/>
        </w:rPr>
        <w:t>�</w:t>
      </w:r>
      <w:r>
        <w:rPr>
          <w:rFonts w:cs="Arial" w:hAnsi="Arial" w:eastAsia="Arial" w:ascii="Arial"/>
          <w:color w:val="363635"/>
          <w:spacing w:val="0"/>
          <w:w w:val="86"/>
          <w:sz w:val="16"/>
          <w:szCs w:val="16"/>
        </w:rPr>
        <w:t>;</w:t>
      </w:r>
      <w:r>
        <w:rPr>
          <w:rFonts w:cs="Arial" w:hAnsi="Arial" w:eastAsia="Arial" w:ascii="Arial"/>
          <w:color w:val="1D1D1C"/>
          <w:spacing w:val="0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2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D1D1C"/>
          <w:spacing w:val="0"/>
          <w:w w:val="99"/>
          <w:sz w:val="16"/>
          <w:szCs w:val="16"/>
        </w:rPr>
        <w:t>r</w:t>
      </w:r>
      <w:r>
        <w:rPr>
          <w:rFonts w:cs="Malgun Gothic" w:hAnsi="Malgun Gothic" w:eastAsia="Malgun Gothic" w:ascii="Malgun Gothic"/>
          <w:color w:val="1D1D1C"/>
          <w:spacing w:val="0"/>
          <w:w w:val="50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sz w:val="16"/>
          <w:szCs w:val="16"/>
        </w:rPr>
        <w:t>n</w:t>
      </w:r>
      <w:r>
        <w:rPr>
          <w:rFonts w:cs="Malgun Gothic" w:hAnsi="Malgun Gothic" w:eastAsia="Malgun Gothic" w:ascii="Malgun Gothic"/>
          <w:color w:val="1D1D1C"/>
          <w:spacing w:val="0"/>
          <w:w w:val="29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4"/>
          <w:sz w:val="39"/>
          <w:szCs w:val="39"/>
        </w:rPr>
        <w:t>·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6"/>
          <w:sz w:val="39"/>
          <w:szCs w:val="39"/>
        </w:rPr>
        <w:t>b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9"/>
          <w:sz w:val="39"/>
          <w:szCs w:val="39"/>
        </w:rPr>
        <w:t>.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5"/>
          <w:sz w:val="39"/>
          <w:szCs w:val="39"/>
        </w:rPr>
        <w:t>c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71"/>
          <w:sz w:val="39"/>
          <w:szCs w:val="39"/>
        </w:rPr>
        <w:t>i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66"/>
          <w:sz w:val="39"/>
          <w:szCs w:val="39"/>
        </w:rPr>
        <w:t>J</w:t>
      </w:r>
      <w:r>
        <w:rPr>
          <w:rFonts w:cs="Malgun Gothic" w:hAnsi="Malgun Gothic" w:eastAsia="Malgun Gothic" w:ascii="Malgun Gothic"/>
          <w:color w:val="363635"/>
          <w:spacing w:val="0"/>
          <w:w w:val="23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4"/>
          <w:sz w:val="39"/>
          <w:szCs w:val="39"/>
        </w:rPr>
        <w:t>�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37"/>
          <w:sz w:val="39"/>
          <w:szCs w:val="39"/>
        </w:rPr>
        <w:t>m</w:t>
      </w:r>
      <w:r>
        <w:rPr>
          <w:rFonts w:cs="Malgun Gothic" w:hAnsi="Malgun Gothic" w:eastAsia="Malgun Gothic" w:ascii="Malgun Gothic"/>
          <w:color w:val="1D1D1C"/>
          <w:spacing w:val="0"/>
          <w:w w:val="22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30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363635"/>
          <w:spacing w:val="-99"/>
          <w:w w:val="100"/>
          <w:sz w:val="39"/>
          <w:szCs w:val="39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36"/>
          <w:sz w:val="33"/>
          <w:szCs w:val="33"/>
        </w:rPr>
        <w:t>}</w:t>
      </w:r>
      <w:r>
        <w:rPr>
          <w:rFonts w:cs="Times New Roman" w:hAnsi="Times New Roman" w:eastAsia="Times New Roman" w:ascii="Times New Roman"/>
          <w:color w:val="363635"/>
          <w:spacing w:val="0"/>
          <w:w w:val="23"/>
          <w:sz w:val="33"/>
          <w:szCs w:val="33"/>
        </w:rPr>
        <w:t>Y-</w:t>
      </w:r>
      <w:r>
        <w:rPr>
          <w:rFonts w:cs="Times New Roman" w:hAnsi="Times New Roman" w:eastAsia="Times New Roman" w:ascii="Times New Roman"/>
          <w:color w:val="1D1D1C"/>
          <w:spacing w:val="0"/>
          <w:w w:val="15"/>
          <w:sz w:val="33"/>
          <w:szCs w:val="33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39"/>
          <w:sz w:val="33"/>
          <w:szCs w:val="33"/>
        </w:rPr>
        <w:t>!</w:t>
      </w:r>
      <w:r>
        <w:rPr>
          <w:rFonts w:cs="Times New Roman" w:hAnsi="Times New Roman" w:eastAsia="Times New Roman" w:ascii="Times New Roman"/>
          <w:color w:val="363635"/>
          <w:spacing w:val="0"/>
          <w:w w:val="49"/>
          <w:sz w:val="33"/>
          <w:szCs w:val="33"/>
        </w:rPr>
        <w:t>P</w:t>
      </w:r>
      <w:r>
        <w:rPr>
          <w:rFonts w:cs="Times New Roman" w:hAnsi="Times New Roman" w:eastAsia="Times New Roman" w:ascii="Times New Roman"/>
          <w:color w:val="747478"/>
          <w:spacing w:val="0"/>
          <w:w w:val="26"/>
          <w:sz w:val="33"/>
          <w:szCs w:val="33"/>
        </w:rPr>
        <w:t>·</w:t>
      </w:r>
      <w:r>
        <w:rPr>
          <w:rFonts w:cs="Times New Roman" w:hAnsi="Times New Roman" w:eastAsia="Times New Roman" w:ascii="Times New Roman"/>
          <w:color w:val="868689"/>
          <w:spacing w:val="0"/>
          <w:w w:val="31"/>
          <w:sz w:val="33"/>
          <w:szCs w:val="33"/>
        </w:rPr>
        <w:t>:</w:t>
      </w:r>
      <w:r>
        <w:rPr>
          <w:rFonts w:cs="Malgun Gothic" w:hAnsi="Malgun Gothic" w:eastAsia="Malgun Gothic" w:ascii="Malgun Gothic"/>
          <w:color w:val="494948"/>
          <w:spacing w:val="0"/>
          <w:w w:val="24"/>
          <w:sz w:val="33"/>
          <w:szCs w:val="33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36"/>
          <w:sz w:val="33"/>
          <w:szCs w:val="33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29"/>
          <w:sz w:val="33"/>
          <w:szCs w:val="33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42"/>
          <w:sz w:val="33"/>
          <w:szCs w:val="33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26"/>
          <w:sz w:val="33"/>
          <w:szCs w:val="33"/>
        </w:rPr>
        <w:t>��</w:t>
      </w:r>
      <w:r>
        <w:rPr>
          <w:rFonts w:cs="Times New Roman" w:hAnsi="Times New Roman" w:eastAsia="Times New Roman" w:ascii="Times New Roman"/>
          <w:color w:val="9B9B9F"/>
          <w:spacing w:val="0"/>
          <w:w w:val="10"/>
          <w:sz w:val="33"/>
          <w:szCs w:val="33"/>
        </w:rPr>
        <w:t>:</w:t>
      </w:r>
      <w:r>
        <w:rPr>
          <w:rFonts w:cs="Times New Roman" w:hAnsi="Times New Roman" w:eastAsia="Times New Roman" w:ascii="Times New Roman"/>
          <w:color w:val="363635"/>
          <w:spacing w:val="0"/>
          <w:w w:val="94"/>
          <w:sz w:val="33"/>
          <w:szCs w:val="33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84"/>
          <w:sz w:val="33"/>
          <w:szCs w:val="33"/>
        </w:rPr>
        <w:t>;</w:t>
      </w:r>
      <w:r>
        <w:rPr>
          <w:rFonts w:cs="Times New Roman" w:hAnsi="Times New Roman" w:eastAsia="Times New Roman" w:ascii="Times New Roman"/>
          <w:color w:val="1D1D1C"/>
          <w:spacing w:val="0"/>
          <w:w w:val="46"/>
          <w:sz w:val="33"/>
          <w:szCs w:val="33"/>
        </w:rPr>
        <w:t>.i</w:t>
      </w:r>
      <w:r>
        <w:rPr>
          <w:rFonts w:cs="Times New Roman" w:hAnsi="Times New Roman" w:eastAsia="Times New Roman" w:ascii="Times New Roman"/>
          <w:color w:val="1D1D1C"/>
          <w:spacing w:val="0"/>
          <w:w w:val="52"/>
          <w:sz w:val="33"/>
          <w:szCs w:val="33"/>
        </w:rPr>
        <w:t>t</w:t>
      </w:r>
      <w:r>
        <w:rPr>
          <w:rFonts w:cs="Times New Roman" w:hAnsi="Times New Roman" w:eastAsia="Times New Roman" w:ascii="Times New Roman"/>
          <w:color w:val="747478"/>
          <w:spacing w:val="0"/>
          <w:w w:val="63"/>
          <w:sz w:val="33"/>
          <w:szCs w:val="33"/>
        </w:rPr>
        <w:t>:</w:t>
      </w:r>
      <w:r>
        <w:rPr>
          <w:rFonts w:cs="Times New Roman" w:hAnsi="Times New Roman" w:eastAsia="Times New Roman" w:ascii="Times New Roman"/>
          <w:color w:val="1D1D1C"/>
          <w:spacing w:val="0"/>
          <w:w w:val="36"/>
          <w:sz w:val="33"/>
          <w:szCs w:val="33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24"/>
          <w:sz w:val="33"/>
          <w:szCs w:val="33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105"/>
          <w:sz w:val="33"/>
          <w:szCs w:val="33"/>
        </w:rPr>
        <w:t>;</w:t>
      </w:r>
      <w:r>
        <w:rPr>
          <w:rFonts w:cs="Times New Roman" w:hAnsi="Times New Roman" w:eastAsia="Times New Roman" w:ascii="Times New Roman"/>
          <w:color w:val="363635"/>
          <w:spacing w:val="0"/>
          <w:w w:val="113"/>
          <w:sz w:val="33"/>
          <w:szCs w:val="33"/>
        </w:rPr>
        <w:t>(</w:t>
      </w:r>
      <w:r>
        <w:rPr>
          <w:rFonts w:cs="Malgun Gothic" w:hAnsi="Malgun Gothic" w:eastAsia="Malgun Gothic" w:ascii="Malgun Gothic"/>
          <w:color w:val="1D1D1C"/>
          <w:spacing w:val="0"/>
          <w:w w:val="23"/>
          <w:sz w:val="33"/>
          <w:szCs w:val="33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6"/>
          <w:sz w:val="33"/>
          <w:szCs w:val="33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40"/>
          <w:sz w:val="33"/>
          <w:szCs w:val="33"/>
        </w:rPr>
        <w:t>(j</w:t>
      </w:r>
      <w:r>
        <w:rPr>
          <w:rFonts w:cs="Times New Roman" w:hAnsi="Times New Roman" w:eastAsia="Times New Roman" w:ascii="Times New Roman"/>
          <w:color w:val="1D1D1C"/>
          <w:spacing w:val="-44"/>
          <w:w w:val="10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28"/>
          <w:sz w:val="24"/>
          <w:szCs w:val="24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3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23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sz w:val="24"/>
          <w:szCs w:val="24"/>
        </w:rPr>
        <w:t>(</w:t>
      </w:r>
      <w:r>
        <w:rPr>
          <w:rFonts w:cs="Malgun Gothic" w:hAnsi="Malgun Gothic" w:eastAsia="Malgun Gothic" w:ascii="Malgun Gothic"/>
          <w:color w:val="363635"/>
          <w:spacing w:val="0"/>
          <w:w w:val="33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59"/>
          <w:sz w:val="24"/>
          <w:szCs w:val="24"/>
        </w:rPr>
        <w:t>$</w:t>
      </w:r>
      <w:r>
        <w:rPr>
          <w:rFonts w:cs="Malgun Gothic" w:hAnsi="Malgun Gothic" w:eastAsia="Malgun Gothic" w:ascii="Malgun Gothic"/>
          <w:color w:val="1D1D1C"/>
          <w:spacing w:val="0"/>
          <w:w w:val="23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29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33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868689"/>
          <w:spacing w:val="0"/>
          <w:w w:val="4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6B6B9"/>
          <w:spacing w:val="0"/>
          <w:w w:val="30"/>
          <w:sz w:val="24"/>
          <w:szCs w:val="24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33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868689"/>
          <w:spacing w:val="0"/>
          <w:w w:val="35"/>
          <w:sz w:val="24"/>
          <w:szCs w:val="24"/>
        </w:rPr>
        <w:t>&gt;</w:t>
      </w:r>
      <w:r>
        <w:rPr>
          <w:rFonts w:cs="Times New Roman" w:hAnsi="Times New Roman" w:eastAsia="Times New Roman" w:ascii="Times New Roman"/>
          <w:color w:val="1D1D1C"/>
          <w:spacing w:val="0"/>
          <w:w w:val="5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B6B6B9"/>
          <w:spacing w:val="0"/>
          <w:w w:val="1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6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747478"/>
          <w:spacing w:val="0"/>
          <w:w w:val="43"/>
          <w:sz w:val="16"/>
          <w:szCs w:val="16"/>
        </w:rPr>
        <w:t>,</w:t>
      </w:r>
      <w:r>
        <w:rPr>
          <w:rFonts w:cs="Arial" w:hAnsi="Arial" w:eastAsia="Arial" w:ascii="Arial"/>
          <w:color w:val="1D1D1C"/>
          <w:spacing w:val="0"/>
          <w:w w:val="113"/>
          <w:sz w:val="16"/>
          <w:szCs w:val="16"/>
        </w:rPr>
        <w:t>$</w:t>
      </w:r>
      <w:r>
        <w:rPr>
          <w:rFonts w:cs="Arial" w:hAnsi="Arial" w:eastAsia="Arial" w:ascii="Arial"/>
          <w:color w:val="5E5E5E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43"/>
          <w:sz w:val="16"/>
          <w:szCs w:val="16"/>
        </w:rPr>
        <w:t>1</w:t>
      </w:r>
      <w:r>
        <w:rPr>
          <w:rFonts w:cs="Malgun Gothic" w:hAnsi="Malgun Gothic" w:eastAsia="Malgun Gothic" w:ascii="Malgun Gothic"/>
          <w:color w:val="363635"/>
          <w:spacing w:val="0"/>
          <w:w w:val="56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0</w:t>
      </w:r>
      <w:r>
        <w:rPr>
          <w:rFonts w:cs="Arial" w:hAnsi="Arial" w:eastAsia="Arial" w:ascii="Arial"/>
          <w:color w:val="1D1D1C"/>
          <w:spacing w:val="0"/>
          <w:w w:val="43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53"/>
          <w:sz w:val="16"/>
          <w:szCs w:val="16"/>
        </w:rPr>
        <w:t>1</w:t>
      </w:r>
      <w:r>
        <w:rPr>
          <w:rFonts w:cs="Arial" w:hAnsi="Arial" w:eastAsia="Arial" w:ascii="Arial"/>
          <w:color w:val="868689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747478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47478"/>
          <w:spacing w:val="0"/>
          <w:w w:val="17"/>
          <w:sz w:val="41"/>
          <w:szCs w:val="41"/>
        </w:rPr>
        <w:t>·</w:t>
      </w:r>
      <w:r>
        <w:rPr>
          <w:rFonts w:cs="Arial" w:hAnsi="Arial" w:eastAsia="Arial" w:ascii="Arial"/>
          <w:color w:val="1D1D1C"/>
          <w:spacing w:val="0"/>
          <w:w w:val="46"/>
          <w:sz w:val="41"/>
          <w:szCs w:val="41"/>
        </w:rPr>
        <w:t>f</w:t>
      </w:r>
      <w:r>
        <w:rPr>
          <w:rFonts w:cs="Arial" w:hAnsi="Arial" w:eastAsia="Arial" w:ascii="Arial"/>
          <w:color w:val="1D1D1C"/>
          <w:spacing w:val="0"/>
          <w:w w:val="31"/>
          <w:sz w:val="41"/>
          <w:szCs w:val="41"/>
        </w:rPr>
        <w:t>o</w:t>
      </w:r>
      <w:r>
        <w:rPr>
          <w:rFonts w:cs="Arial" w:hAnsi="Arial" w:eastAsia="Arial" w:ascii="Arial"/>
          <w:color w:val="363635"/>
          <w:spacing w:val="0"/>
          <w:w w:val="50"/>
          <w:sz w:val="41"/>
          <w:szCs w:val="41"/>
        </w:rPr>
        <w:t>;</w:t>
      </w:r>
      <w:r>
        <w:rPr>
          <w:rFonts w:cs="Arial" w:hAnsi="Arial" w:eastAsia="Arial" w:ascii="Arial"/>
          <w:color w:val="494948"/>
          <w:spacing w:val="0"/>
          <w:w w:val="38"/>
          <w:sz w:val="41"/>
          <w:szCs w:val="41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11"/>
          <w:sz w:val="41"/>
          <w:szCs w:val="41"/>
        </w:rPr>
        <w:t>�</w:t>
      </w:r>
      <w:r>
        <w:rPr>
          <w:rFonts w:cs="Arial" w:hAnsi="Arial" w:eastAsia="Arial" w:ascii="Arial"/>
          <w:color w:val="1D1D1C"/>
          <w:spacing w:val="0"/>
          <w:w w:val="29"/>
          <w:sz w:val="41"/>
          <w:szCs w:val="41"/>
        </w:rPr>
        <w:t>;</w:t>
      </w:r>
      <w:r>
        <w:rPr>
          <w:rFonts w:cs="Arial" w:hAnsi="Arial" w:eastAsia="Arial" w:ascii="Arial"/>
          <w:color w:val="363635"/>
          <w:spacing w:val="0"/>
          <w:w w:val="46"/>
          <w:sz w:val="41"/>
          <w:szCs w:val="41"/>
        </w:rPr>
        <w:t>\</w:t>
      </w:r>
      <w:r>
        <w:rPr>
          <w:rFonts w:cs="Malgun Gothic" w:hAnsi="Malgun Gothic" w:eastAsia="Malgun Gothic" w:ascii="Malgun Gothic"/>
          <w:color w:val="363635"/>
          <w:spacing w:val="0"/>
          <w:w w:val="21"/>
          <w:sz w:val="41"/>
          <w:szCs w:val="41"/>
        </w:rPr>
        <w:t>�</w:t>
      </w:r>
      <w:r>
        <w:rPr>
          <w:rFonts w:cs="Arial" w:hAnsi="Arial" w:eastAsia="Arial" w:ascii="Arial"/>
          <w:color w:val="494948"/>
          <w:spacing w:val="0"/>
          <w:w w:val="127"/>
          <w:sz w:val="41"/>
          <w:szCs w:val="41"/>
        </w:rPr>
        <w:t>\</w:t>
      </w:r>
      <w:r>
        <w:rPr>
          <w:rFonts w:cs="Malgun Gothic" w:hAnsi="Malgun Gothic" w:eastAsia="Malgun Gothic" w:ascii="Malgun Gothic"/>
          <w:color w:val="1D1D1C"/>
          <w:spacing w:val="0"/>
          <w:w w:val="17"/>
          <w:sz w:val="41"/>
          <w:szCs w:val="41"/>
        </w:rPr>
        <w:t>�</w:t>
      </w:r>
      <w:r>
        <w:rPr>
          <w:rFonts w:cs="Arial" w:hAnsi="Arial" w:eastAsia="Arial" w:ascii="Arial"/>
          <w:color w:val="1D1D1C"/>
          <w:spacing w:val="0"/>
          <w:w w:val="35"/>
          <w:sz w:val="41"/>
          <w:szCs w:val="41"/>
        </w:rPr>
        <w:t>r</w:t>
      </w:r>
      <w:r>
        <w:rPr>
          <w:rFonts w:cs="Malgun Gothic" w:hAnsi="Malgun Gothic" w:eastAsia="Malgun Gothic" w:ascii="Malgun Gothic"/>
          <w:color w:val="1D1D1C"/>
          <w:spacing w:val="0"/>
          <w:w w:val="18"/>
          <w:sz w:val="41"/>
          <w:szCs w:val="41"/>
        </w:rPr>
        <w:t>�</w:t>
      </w:r>
      <w:r>
        <w:rPr>
          <w:rFonts w:cs="Arial" w:hAnsi="Arial" w:eastAsia="Arial" w:ascii="Arial"/>
          <w:color w:val="363635"/>
          <w:spacing w:val="0"/>
          <w:w w:val="42"/>
          <w:sz w:val="41"/>
          <w:szCs w:val="41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17"/>
          <w:sz w:val="41"/>
          <w:szCs w:val="41"/>
        </w:rPr>
        <w:t>�</w:t>
      </w:r>
      <w:r>
        <w:rPr>
          <w:rFonts w:cs="Arial" w:hAnsi="Arial" w:eastAsia="Arial" w:ascii="Arial"/>
          <w:color w:val="5E5E5E"/>
          <w:spacing w:val="0"/>
          <w:w w:val="16"/>
          <w:sz w:val="41"/>
          <w:szCs w:val="41"/>
        </w:rPr>
        <w:t>.</w:t>
      </w:r>
      <w:r>
        <w:rPr>
          <w:rFonts w:cs="Arial" w:hAnsi="Arial" w:eastAsia="Arial" w:ascii="Arial"/>
          <w:color w:val="1D1D1C"/>
          <w:spacing w:val="0"/>
          <w:w w:val="14"/>
          <w:sz w:val="41"/>
          <w:szCs w:val="41"/>
        </w:rPr>
        <w:t>·</w:t>
      </w:r>
      <w:r>
        <w:rPr>
          <w:rFonts w:cs="Arial" w:hAnsi="Arial" w:eastAsia="Arial" w:ascii="Arial"/>
          <w:color w:val="1D1D1C"/>
          <w:spacing w:val="0"/>
          <w:w w:val="40"/>
          <w:sz w:val="41"/>
          <w:szCs w:val="41"/>
        </w:rPr>
        <w:t>Y</w:t>
      </w:r>
      <w:r>
        <w:rPr>
          <w:rFonts w:cs="Arial" w:hAnsi="Arial" w:eastAsia="Arial" w:ascii="Arial"/>
          <w:color w:val="868689"/>
          <w:spacing w:val="0"/>
          <w:w w:val="25"/>
          <w:sz w:val="41"/>
          <w:szCs w:val="41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18"/>
          <w:sz w:val="41"/>
          <w:szCs w:val="41"/>
        </w:rPr>
        <w:t>��</w:t>
      </w:r>
      <w:r>
        <w:rPr>
          <w:rFonts w:cs="Malgun Gothic" w:hAnsi="Malgun Gothic" w:eastAsia="Malgun Gothic" w:ascii="Malgun Gothic"/>
          <w:color w:val="1D1D1C"/>
          <w:spacing w:val="0"/>
          <w:w w:val="21"/>
          <w:sz w:val="41"/>
          <w:szCs w:val="41"/>
        </w:rPr>
        <w:t>�</w:t>
      </w:r>
      <w:r>
        <w:rPr>
          <w:rFonts w:cs="Arial" w:hAnsi="Arial" w:eastAsia="Arial" w:ascii="Arial"/>
          <w:color w:val="5E5E5E"/>
          <w:spacing w:val="0"/>
          <w:w w:val="10"/>
          <w:sz w:val="41"/>
          <w:szCs w:val="4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41"/>
          <w:szCs w:val="41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spacing w:lineRule="exact" w:line="280"/>
        <w:ind w:left="1307"/>
      </w:pPr>
      <w:r>
        <w:rPr>
          <w:rFonts w:cs="Arial" w:hAnsi="Arial" w:eastAsia="Arial" w:ascii="Arial"/>
          <w:color w:val="5E5E5E"/>
          <w:w w:val="57"/>
          <w:position w:val="-2"/>
          <w:sz w:val="18"/>
          <w:szCs w:val="18"/>
        </w:rPr>
        <w:t>:</w:t>
      </w:r>
      <w:r>
        <w:rPr>
          <w:rFonts w:cs="Arial" w:hAnsi="Arial" w:eastAsia="Arial" w:ascii="Arial"/>
          <w:color w:val="5E5E5E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868689"/>
          <w:spacing w:val="0"/>
          <w:w w:val="28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868689"/>
          <w:spacing w:val="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63635"/>
          <w:spacing w:val="0"/>
          <w:w w:val="90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1D1D1C"/>
          <w:spacing w:val="0"/>
          <w:w w:val="51"/>
          <w:position w:val="-2"/>
          <w:sz w:val="18"/>
          <w:szCs w:val="18"/>
        </w:rPr>
        <w:t>l:\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18"/>
          <w:szCs w:val="18"/>
        </w:rPr>
        <w:t>�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D1D1C"/>
          <w:spacing w:val="-16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5E5E5E"/>
          <w:spacing w:val="0"/>
          <w:w w:val="28"/>
          <w:position w:val="-2"/>
          <w:sz w:val="18"/>
          <w:szCs w:val="18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1D1D1C"/>
          <w:spacing w:val="-1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D1D1C"/>
          <w:spacing w:val="0"/>
          <w:w w:val="40"/>
          <w:position w:val="-2"/>
          <w:sz w:val="23"/>
          <w:szCs w:val="23"/>
        </w:rPr>
        <w:t>i:i</w:t>
      </w:r>
      <w:r>
        <w:rPr>
          <w:rFonts w:cs="Arial" w:hAnsi="Arial" w:eastAsia="Arial" w:ascii="Arial"/>
          <w:color w:val="1D1D1C"/>
          <w:spacing w:val="0"/>
          <w:w w:val="67"/>
          <w:position w:val="-2"/>
          <w:sz w:val="23"/>
          <w:szCs w:val="23"/>
        </w:rPr>
        <w:t>a</w:t>
      </w:r>
      <w:r>
        <w:rPr>
          <w:rFonts w:cs="Arial" w:hAnsi="Arial" w:eastAsia="Arial" w:ascii="Arial"/>
          <w:color w:val="363635"/>
          <w:spacing w:val="0"/>
          <w:w w:val="37"/>
          <w:position w:val="-2"/>
          <w:sz w:val="23"/>
          <w:szCs w:val="23"/>
        </w:rPr>
        <w:t>.</w:t>
      </w:r>
      <w:r>
        <w:rPr>
          <w:rFonts w:cs="Arial" w:hAnsi="Arial" w:eastAsia="Arial" w:ascii="Arial"/>
          <w:color w:val="1D1D1C"/>
          <w:spacing w:val="0"/>
          <w:w w:val="50"/>
          <w:position w:val="-2"/>
          <w:sz w:val="23"/>
          <w:szCs w:val="23"/>
        </w:rPr>
        <w:t>z</w:t>
      </w:r>
      <w:r>
        <w:rPr>
          <w:rFonts w:cs="Arial" w:hAnsi="Arial" w:eastAsia="Arial" w:ascii="Arial"/>
          <w:color w:val="1D1D1C"/>
          <w:spacing w:val="0"/>
          <w:w w:val="71"/>
          <w:position w:val="-2"/>
          <w:sz w:val="23"/>
          <w:szCs w:val="23"/>
        </w:rPr>
        <w:t>e</w:t>
      </w:r>
      <w:r>
        <w:rPr>
          <w:rFonts w:cs="Arial" w:hAnsi="Arial" w:eastAsia="Arial" w:ascii="Arial"/>
          <w:color w:val="1D1D1C"/>
          <w:spacing w:val="0"/>
          <w:w w:val="61"/>
          <w:position w:val="-2"/>
          <w:sz w:val="23"/>
          <w:szCs w:val="23"/>
        </w:rPr>
        <w:t>µ</w:t>
      </w:r>
      <w:r>
        <w:rPr>
          <w:rFonts w:cs="Arial" w:hAnsi="Arial" w:eastAsia="Arial" w:ascii="Arial"/>
          <w:color w:val="747478"/>
          <w:spacing w:val="0"/>
          <w:w w:val="22"/>
          <w:position w:val="-2"/>
          <w:sz w:val="23"/>
          <w:szCs w:val="23"/>
        </w:rPr>
        <w:t>.</w:t>
      </w:r>
      <w:r>
        <w:rPr>
          <w:rFonts w:cs="Arial" w:hAnsi="Arial" w:eastAsia="Arial" w:ascii="Arial"/>
          <w:color w:val="1D1D1C"/>
          <w:spacing w:val="0"/>
          <w:w w:val="60"/>
          <w:position w:val="-2"/>
          <w:sz w:val="23"/>
          <w:szCs w:val="23"/>
        </w:rPr>
        <w:t>o</w:t>
      </w:r>
      <w:r>
        <w:rPr>
          <w:rFonts w:cs="Arial" w:hAnsi="Arial" w:eastAsia="Arial" w:ascii="Arial"/>
          <w:color w:val="1D1D1C"/>
          <w:spacing w:val="0"/>
          <w:w w:val="52"/>
          <w:position w:val="-2"/>
          <w:sz w:val="23"/>
          <w:szCs w:val="23"/>
        </w:rPr>
        <w:t>,</w:t>
      </w:r>
      <w:r>
        <w:rPr>
          <w:rFonts w:cs="Arial" w:hAnsi="Arial" w:eastAsia="Arial" w:ascii="Arial"/>
          <w:color w:val="1D1D1C"/>
          <w:spacing w:val="-6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5"/>
          <w:szCs w:val="15"/>
        </w:rPr>
        <w:t>a</w:t>
      </w:r>
      <w:r>
        <w:rPr>
          <w:rFonts w:cs="Arial" w:hAnsi="Arial" w:eastAsia="Arial" w:ascii="Arial"/>
          <w:color w:val="5E5E5E"/>
          <w:spacing w:val="0"/>
          <w:w w:val="23"/>
          <w:position w:val="-2"/>
          <w:sz w:val="15"/>
          <w:szCs w:val="15"/>
        </w:rPr>
        <w:t>.</w:t>
      </w:r>
      <w:r>
        <w:rPr>
          <w:rFonts w:cs="Arial" w:hAnsi="Arial" w:eastAsia="Arial" w:ascii="Arial"/>
          <w:color w:val="1D1D1C"/>
          <w:spacing w:val="0"/>
          <w:w w:val="102"/>
          <w:position w:val="-2"/>
          <w:sz w:val="15"/>
          <w:szCs w:val="15"/>
        </w:rPr>
        <w:t>s</w:t>
      </w:r>
      <w:r>
        <w:rPr>
          <w:rFonts w:cs="Arial" w:hAnsi="Arial" w:eastAsia="Arial" w:ascii="Arial"/>
          <w:color w:val="868689"/>
          <w:spacing w:val="0"/>
          <w:w w:val="34"/>
          <w:position w:val="-2"/>
          <w:sz w:val="15"/>
          <w:szCs w:val="15"/>
        </w:rPr>
        <w:t>,</w:t>
      </w:r>
      <w:r>
        <w:rPr>
          <w:rFonts w:cs="Arial" w:hAnsi="Arial" w:eastAsia="Arial" w:ascii="Arial"/>
          <w:color w:val="868689"/>
          <w:spacing w:val="-8"/>
          <w:w w:val="100"/>
          <w:position w:val="-2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24"/>
          <w:szCs w:val="24"/>
        </w:rPr>
        <w:t>�</w:t>
      </w:r>
      <w:r>
        <w:rPr>
          <w:rFonts w:cs="Arial" w:hAnsi="Arial" w:eastAsia="Arial" w:ascii="Arial"/>
          <w:color w:val="1D1D1C"/>
          <w:spacing w:val="0"/>
          <w:w w:val="72"/>
          <w:position w:val="-2"/>
          <w:sz w:val="24"/>
          <w:szCs w:val="24"/>
        </w:rPr>
        <w:t>i,</w:t>
      </w:r>
      <w:r>
        <w:rPr>
          <w:rFonts w:cs="Arial" w:hAnsi="Arial" w:eastAsia="Arial" w:ascii="Arial"/>
          <w:color w:val="1D1D1C"/>
          <w:spacing w:val="0"/>
          <w:w w:val="31"/>
          <w:position w:val="-2"/>
          <w:sz w:val="24"/>
          <w:szCs w:val="24"/>
        </w:rPr>
        <w:t>J</w:t>
      </w:r>
      <w:r>
        <w:rPr>
          <w:rFonts w:cs="Arial" w:hAnsi="Arial" w:eastAsia="Arial" w:ascii="Arial"/>
          <w:color w:val="1D1D1C"/>
          <w:spacing w:val="0"/>
          <w:w w:val="63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747478"/>
          <w:spacing w:val="0"/>
          <w:w w:val="57"/>
          <w:position w:val="-2"/>
          <w:sz w:val="24"/>
          <w:szCs w:val="24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43"/>
          <w:position w:val="-2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9"/>
          <w:position w:val="-2"/>
          <w:sz w:val="24"/>
          <w:szCs w:val="24"/>
        </w:rPr>
        <w:t>�</w:t>
      </w:r>
      <w:r>
        <w:rPr>
          <w:rFonts w:cs="Arial" w:hAnsi="Arial" w:eastAsia="Arial" w:ascii="Arial"/>
          <w:color w:val="1D1D1C"/>
          <w:spacing w:val="0"/>
          <w:w w:val="81"/>
          <w:position w:val="-2"/>
          <w:sz w:val="24"/>
          <w:szCs w:val="24"/>
        </w:rPr>
        <w:t>lil</w:t>
      </w:r>
      <w:r>
        <w:rPr>
          <w:rFonts w:cs="Arial" w:hAnsi="Arial" w:eastAsia="Arial" w:ascii="Arial"/>
          <w:color w:val="1D1D1C"/>
          <w:spacing w:val="-3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747478"/>
          <w:spacing w:val="0"/>
          <w:w w:val="24"/>
          <w:position w:val="-2"/>
          <w:sz w:val="28"/>
          <w:szCs w:val="28"/>
        </w:rPr>
        <w:t>:</w:t>
      </w:r>
      <w:r>
        <w:rPr>
          <w:rFonts w:cs="Arial" w:hAnsi="Arial" w:eastAsia="Arial" w:ascii="Arial"/>
          <w:color w:val="1D1D1C"/>
          <w:spacing w:val="0"/>
          <w:w w:val="50"/>
          <w:position w:val="-2"/>
          <w:sz w:val="28"/>
          <w:szCs w:val="28"/>
        </w:rPr>
        <w:t>µ</w:t>
      </w:r>
      <w:r>
        <w:rPr>
          <w:rFonts w:cs="Arial" w:hAnsi="Arial" w:eastAsia="Arial" w:ascii="Arial"/>
          <w:color w:val="1D1D1C"/>
          <w:spacing w:val="0"/>
          <w:w w:val="61"/>
          <w:position w:val="-2"/>
          <w:sz w:val="28"/>
          <w:szCs w:val="28"/>
        </w:rPr>
        <w:t>1</w:t>
      </w:r>
      <w:r>
        <w:rPr>
          <w:rFonts w:cs="Arial" w:hAnsi="Arial" w:eastAsia="Arial" w:ascii="Arial"/>
          <w:color w:val="363635"/>
          <w:spacing w:val="0"/>
          <w:w w:val="124"/>
          <w:position w:val="-2"/>
          <w:sz w:val="28"/>
          <w:szCs w:val="28"/>
        </w:rPr>
        <w:t>/</w:t>
      </w:r>
      <w:r>
        <w:rPr>
          <w:rFonts w:cs="Arial" w:hAnsi="Arial" w:eastAsia="Arial" w:ascii="Arial"/>
          <w:color w:val="1D1D1C"/>
          <w:spacing w:val="0"/>
          <w:w w:val="30"/>
          <w:position w:val="-2"/>
          <w:sz w:val="28"/>
          <w:szCs w:val="28"/>
        </w:rPr>
        <w:t>:,j</w:t>
      </w:r>
      <w:r>
        <w:rPr>
          <w:rFonts w:cs="Arial" w:hAnsi="Arial" w:eastAsia="Arial" w:ascii="Arial"/>
          <w:color w:val="1D1D1C"/>
          <w:spacing w:val="0"/>
          <w:w w:val="69"/>
          <w:position w:val="-2"/>
          <w:sz w:val="28"/>
          <w:szCs w:val="28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30"/>
          <w:position w:val="-2"/>
          <w:sz w:val="28"/>
          <w:szCs w:val="28"/>
        </w:rPr>
        <w:t>�</w:t>
      </w:r>
      <w:r>
        <w:rPr>
          <w:rFonts w:cs="Arial" w:hAnsi="Arial" w:eastAsia="Arial" w:ascii="Arial"/>
          <w:color w:val="1D1D1C"/>
          <w:spacing w:val="0"/>
          <w:w w:val="36"/>
          <w:position w:val="-2"/>
          <w:sz w:val="28"/>
          <w:szCs w:val="28"/>
        </w:rPr>
        <w:t>)</w:t>
      </w:r>
      <w:r>
        <w:rPr>
          <w:rFonts w:cs="Arial" w:hAnsi="Arial" w:eastAsia="Arial" w:ascii="Arial"/>
          <w:color w:val="1D1D1C"/>
          <w:spacing w:val="0"/>
          <w:w w:val="54"/>
          <w:position w:val="-2"/>
          <w:sz w:val="28"/>
          <w:szCs w:val="28"/>
        </w:rPr>
        <w:t>j</w:t>
      </w:r>
      <w:r>
        <w:rPr>
          <w:rFonts w:cs="Arial" w:hAnsi="Arial" w:eastAsia="Arial" w:ascii="Arial"/>
          <w:color w:val="747478"/>
          <w:spacing w:val="0"/>
          <w:w w:val="37"/>
          <w:position w:val="-2"/>
          <w:sz w:val="28"/>
          <w:szCs w:val="28"/>
        </w:rPr>
        <w:t>.</w:t>
      </w:r>
      <w:r>
        <w:rPr>
          <w:rFonts w:cs="Arial" w:hAnsi="Arial" w:eastAsia="Arial" w:ascii="Arial"/>
          <w:color w:val="5E5E5E"/>
          <w:spacing w:val="0"/>
          <w:w w:val="24"/>
          <w:position w:val="-2"/>
          <w:sz w:val="28"/>
          <w:szCs w:val="28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29"/>
          <w:position w:val="-2"/>
          <w:sz w:val="28"/>
          <w:szCs w:val="28"/>
        </w:rPr>
        <w:t>�</w:t>
      </w:r>
      <w:r>
        <w:rPr>
          <w:rFonts w:cs="Arial" w:hAnsi="Arial" w:eastAsia="Arial" w:ascii="Arial"/>
          <w:color w:val="747478"/>
          <w:spacing w:val="0"/>
          <w:w w:val="36"/>
          <w:position w:val="-2"/>
          <w:sz w:val="28"/>
          <w:szCs w:val="28"/>
        </w:rPr>
        <w:t>'</w:t>
      </w:r>
      <w:r>
        <w:rPr>
          <w:rFonts w:cs="Arial" w:hAnsi="Arial" w:eastAsia="Arial" w:ascii="Arial"/>
          <w:color w:val="1D1D1C"/>
          <w:spacing w:val="0"/>
          <w:w w:val="49"/>
          <w:position w:val="-2"/>
          <w:sz w:val="28"/>
          <w:szCs w:val="28"/>
        </w:rPr>
        <w:t>a</w:t>
      </w:r>
      <w:r>
        <w:rPr>
          <w:rFonts w:cs="Arial" w:hAnsi="Arial" w:eastAsia="Arial" w:ascii="Arial"/>
          <w:color w:val="1D1D1C"/>
          <w:spacing w:val="0"/>
          <w:w w:val="52"/>
          <w:position w:val="-2"/>
          <w:sz w:val="28"/>
          <w:szCs w:val="28"/>
        </w:rPr>
        <w:t>a</w:t>
      </w:r>
      <w:r>
        <w:rPr>
          <w:rFonts w:cs="Arial" w:hAnsi="Arial" w:eastAsia="Arial" w:ascii="Arial"/>
          <w:color w:val="1D1D1C"/>
          <w:spacing w:val="-30"/>
          <w:w w:val="100"/>
          <w:position w:val="-2"/>
          <w:sz w:val="28"/>
          <w:szCs w:val="28"/>
        </w:rPr>
        <w:t> </w:t>
      </w:r>
      <w:r>
        <w:rPr>
          <w:rFonts w:cs="Arial" w:hAnsi="Arial" w:eastAsia="Arial" w:ascii="Arial"/>
          <w:color w:val="1D1D1C"/>
          <w:spacing w:val="0"/>
          <w:w w:val="47"/>
          <w:position w:val="-2"/>
          <w:sz w:val="16"/>
          <w:szCs w:val="16"/>
        </w:rPr>
        <w:t>i:&gt;</w:t>
      </w:r>
      <w:r>
        <w:rPr>
          <w:rFonts w:cs="Arial" w:hAnsi="Arial" w:eastAsia="Arial" w:ascii="Arial"/>
          <w:color w:val="9B9B9F"/>
          <w:spacing w:val="0"/>
          <w:w w:val="43"/>
          <w:position w:val="-2"/>
          <w:sz w:val="16"/>
          <w:szCs w:val="16"/>
        </w:rPr>
        <w:t>,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86"/>
          <w:position w:val="-2"/>
          <w:sz w:val="16"/>
          <w:szCs w:val="16"/>
        </w:rPr>
        <w:t>e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16"/>
          <w:szCs w:val="16"/>
        </w:rPr>
        <w:t>�</w:t>
      </w:r>
      <w:r>
        <w:rPr>
          <w:rFonts w:cs="Arial" w:hAnsi="Arial" w:eastAsia="Arial" w:ascii="Arial"/>
          <w:color w:val="5E5E5E"/>
          <w:spacing w:val="0"/>
          <w:w w:val="75"/>
          <w:position w:val="-2"/>
          <w:sz w:val="16"/>
          <w:szCs w:val="16"/>
        </w:rPr>
        <w:t>:</w:t>
      </w:r>
      <w:r>
        <w:rPr>
          <w:rFonts w:cs="Arial" w:hAnsi="Arial" w:eastAsia="Arial" w:ascii="Arial"/>
          <w:color w:val="363635"/>
          <w:spacing w:val="0"/>
          <w:w w:val="96"/>
          <w:position w:val="-2"/>
          <w:sz w:val="16"/>
          <w:szCs w:val="16"/>
        </w:rPr>
        <w:t>i.</w:t>
      </w:r>
      <w:r>
        <w:rPr>
          <w:rFonts w:cs="Malgun Gothic" w:hAnsi="Malgun Gothic" w:eastAsia="Malgun Gothic" w:ascii="Malgun Gothic"/>
          <w:color w:val="1D1D1C"/>
          <w:spacing w:val="0"/>
          <w:w w:val="44"/>
          <w:position w:val="-2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56"/>
          <w:position w:val="-2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75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5"/>
          <w:position w:val="-2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102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494948"/>
          <w:spacing w:val="0"/>
          <w:w w:val="175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8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747478"/>
          <w:spacing w:val="0"/>
          <w:w w:val="32"/>
          <w:position w:val="-2"/>
          <w:sz w:val="16"/>
          <w:szCs w:val="16"/>
        </w:rPr>
        <w:t>:</w:t>
      </w:r>
      <w:r>
        <w:rPr>
          <w:rFonts w:cs="Arial" w:hAnsi="Arial" w:eastAsia="Arial" w:ascii="Arial"/>
          <w:color w:val="1D1D1C"/>
          <w:spacing w:val="0"/>
          <w:w w:val="75"/>
          <w:position w:val="-2"/>
          <w:sz w:val="16"/>
          <w:szCs w:val="16"/>
        </w:rPr>
        <w:t>8</w:t>
      </w:r>
      <w:r>
        <w:rPr>
          <w:rFonts w:cs="Arial" w:hAnsi="Arial" w:eastAsia="Arial" w:ascii="Arial"/>
          <w:color w:val="1D1D1C"/>
          <w:spacing w:val="-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9B9B9F"/>
          <w:spacing w:val="0"/>
          <w:w w:val="46"/>
          <w:position w:val="-2"/>
          <w:sz w:val="27"/>
          <w:szCs w:val="27"/>
        </w:rPr>
        <w:t>'</w:t>
      </w:r>
      <w:r>
        <w:rPr>
          <w:rFonts w:cs="Malgun Gothic" w:hAnsi="Malgun Gothic" w:eastAsia="Malgun Gothic" w:ascii="Malgun Gothic"/>
          <w:color w:val="1D1D1C"/>
          <w:spacing w:val="0"/>
          <w:w w:val="35"/>
          <w:position w:val="-2"/>
          <w:sz w:val="27"/>
          <w:szCs w:val="27"/>
        </w:rPr>
        <w:t>�</w:t>
      </w:r>
      <w:r>
        <w:rPr>
          <w:rFonts w:cs="Arial" w:hAnsi="Arial" w:eastAsia="Arial" w:ascii="Arial"/>
          <w:color w:val="1D1D1C"/>
          <w:spacing w:val="0"/>
          <w:w w:val="56"/>
          <w:position w:val="-2"/>
          <w:sz w:val="27"/>
          <w:szCs w:val="27"/>
        </w:rPr>
        <w:t>i</w:t>
      </w:r>
      <w:r>
        <w:rPr>
          <w:rFonts w:cs="Arial" w:hAnsi="Arial" w:eastAsia="Arial" w:ascii="Arial"/>
          <w:color w:val="1D1D1C"/>
          <w:spacing w:val="-32"/>
          <w:w w:val="100"/>
          <w:position w:val="-2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22"/>
          <w:position w:val="-2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40"/>
          <w:position w:val="-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2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color w:val="363635"/>
          <w:spacing w:val="0"/>
          <w:w w:val="73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363635"/>
          <w:spacing w:val="0"/>
          <w:w w:val="63"/>
          <w:position w:val="-2"/>
          <w:sz w:val="19"/>
          <w:szCs w:val="19"/>
        </w:rPr>
        <w:t>'1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2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2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868689"/>
          <w:spacing w:val="0"/>
          <w:w w:val="70"/>
          <w:position w:val="-2"/>
          <w:sz w:val="19"/>
          <w:szCs w:val="19"/>
        </w:rPr>
        <w:t>.</w:t>
      </w:r>
      <w:r>
        <w:rPr>
          <w:rFonts w:cs="Malgun Gothic" w:hAnsi="Malgun Gothic" w:eastAsia="Malgun Gothic" w:ascii="Malgun Gothic"/>
          <w:color w:val="363635"/>
          <w:spacing w:val="0"/>
          <w:w w:val="47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45"/>
          <w:position w:val="-2"/>
          <w:sz w:val="19"/>
          <w:szCs w:val="19"/>
        </w:rPr>
        <w:t>:ct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2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363635"/>
          <w:spacing w:val="0"/>
          <w:w w:val="40"/>
          <w:position w:val="-2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10"/>
          <w:w w:val="97"/>
          <w:position w:val="-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494948"/>
          <w:spacing w:val="0"/>
          <w:w w:val="3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40"/>
          <w:position w:val="-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5E5E5E"/>
          <w:spacing w:val="-4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19"/>
          <w:position w:val="-2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737457"/>
          <w:spacing w:val="0"/>
          <w:w w:val="28"/>
          <w:position w:val="-2"/>
          <w:sz w:val="22"/>
          <w:szCs w:val="22"/>
        </w:rPr>
        <w:t>:_</w:t>
      </w:r>
      <w:r>
        <w:rPr>
          <w:rFonts w:cs="Times New Roman" w:hAnsi="Times New Roman" w:eastAsia="Times New Roman" w:ascii="Times New Roman"/>
          <w:color w:val="1D1D1C"/>
          <w:spacing w:val="0"/>
          <w:w w:val="87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23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737457"/>
          <w:spacing w:val="0"/>
          <w:w w:val="61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71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1D1D1C"/>
          <w:spacing w:val="0"/>
          <w:w w:val="88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74"/>
          <w:position w:val="-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363635"/>
          <w:spacing w:val="0"/>
          <w:w w:val="55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63635"/>
          <w:spacing w:val="0"/>
          <w:w w:val="102"/>
          <w:position w:val="-2"/>
          <w:sz w:val="22"/>
          <w:szCs w:val="22"/>
        </w:rPr>
        <w:t>\</w:t>
      </w:r>
      <w:r>
        <w:rPr>
          <w:rFonts w:cs="Malgun Gothic" w:hAnsi="Malgun Gothic" w:eastAsia="Malgun Gothic" w:ascii="Malgun Gothic"/>
          <w:color w:val="1D1D1C"/>
          <w:spacing w:val="0"/>
          <w:w w:val="30"/>
          <w:position w:val="-2"/>
          <w:sz w:val="22"/>
          <w:szCs w:val="22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75"/>
          <w:position w:val="-2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363635"/>
          <w:spacing w:val="-26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37457"/>
          <w:spacing w:val="0"/>
          <w:w w:val="32"/>
          <w:position w:val="-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1D1D1C"/>
          <w:spacing w:val="0"/>
          <w:w w:val="115"/>
          <w:position w:val="-2"/>
          <w:sz w:val="16"/>
          <w:szCs w:val="16"/>
        </w:rPr>
        <w:t>a</w:t>
      </w:r>
      <w:r>
        <w:rPr>
          <w:rFonts w:cs="Malgun Gothic" w:hAnsi="Malgun Gothic" w:eastAsia="Malgun Gothic" w:ascii="Malgun Gothic"/>
          <w:color w:val="1D1D1C"/>
          <w:spacing w:val="0"/>
          <w:w w:val="53"/>
          <w:position w:val="-2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94"/>
          <w:position w:val="-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99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635"/>
          <w:spacing w:val="0"/>
          <w:w w:val="54"/>
          <w:position w:val="-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37457"/>
          <w:spacing w:val="0"/>
          <w:w w:val="47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44"/>
          <w:position w:val="-2"/>
          <w:sz w:val="16"/>
          <w:szCs w:val="16"/>
        </w:rPr>
        <w:t>1?</w:t>
      </w:r>
      <w:r>
        <w:rPr>
          <w:rFonts w:cs="Times New Roman" w:hAnsi="Times New Roman" w:eastAsia="Times New Roman" w:ascii="Times New Roman"/>
          <w:color w:val="363635"/>
          <w:spacing w:val="0"/>
          <w:w w:val="47"/>
          <w:position w:val="-2"/>
          <w:sz w:val="16"/>
          <w:szCs w:val="16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2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47"/>
          <w:position w:val="-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5E5E5E"/>
          <w:spacing w:val="0"/>
          <w:w w:val="35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135"/>
          <w:position w:val="-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2"/>
          <w:sz w:val="16"/>
          <w:szCs w:val="16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77"/>
          <w:position w:val="-2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494948"/>
          <w:spacing w:val="0"/>
          <w:w w:val="18"/>
          <w:position w:val="-2"/>
          <w:sz w:val="16"/>
          <w:szCs w:val="16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92"/>
          <w:position w:val="-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92"/>
          <w:position w:val="-2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1D1D1C"/>
          <w:spacing w:val="0"/>
          <w:w w:val="107"/>
          <w:position w:val="-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2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D1D1C"/>
          <w:spacing w:val="-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868689"/>
          <w:spacing w:val="0"/>
          <w:w w:val="78"/>
          <w:position w:val="-2"/>
          <w:sz w:val="23"/>
          <w:szCs w:val="23"/>
        </w:rPr>
        <w:t>C</w:t>
      </w:r>
      <w:r>
        <w:rPr>
          <w:rFonts w:cs="Arial" w:hAnsi="Arial" w:eastAsia="Arial" w:ascii="Arial"/>
          <w:color w:val="9B9B9F"/>
          <w:spacing w:val="0"/>
          <w:w w:val="37"/>
          <w:position w:val="-2"/>
          <w:sz w:val="23"/>
          <w:szCs w:val="23"/>
        </w:rPr>
        <w:t>..</w:t>
      </w:r>
      <w:r>
        <w:rPr>
          <w:rFonts w:cs="Arial" w:hAnsi="Arial" w:eastAsia="Arial" w:ascii="Arial"/>
          <w:color w:val="9B9B9F"/>
          <w:spacing w:val="-30"/>
          <w:w w:val="100"/>
          <w:position w:val="-2"/>
          <w:sz w:val="23"/>
          <w:szCs w:val="23"/>
        </w:rPr>
        <w:t> </w:t>
      </w:r>
      <w:r>
        <w:rPr>
          <w:rFonts w:cs="Malgun Gothic" w:hAnsi="Malgun Gothic" w:eastAsia="Malgun Gothic" w:ascii="Malgun Gothic"/>
          <w:color w:val="5E5E5E"/>
          <w:spacing w:val="0"/>
          <w:w w:val="112"/>
          <w:position w:val="-2"/>
          <w:sz w:val="23"/>
          <w:szCs w:val="23"/>
        </w:rPr>
        <w:t>�</w:t>
      </w:r>
      <w:r>
        <w:rPr>
          <w:rFonts w:cs="Malgun Gothic" w:hAnsi="Malgun Gothic" w:eastAsia="Malgun Gothic" w:ascii="Malgun Gothic"/>
          <w:color w:val="5E5E5E"/>
          <w:spacing w:val="-9"/>
          <w:w w:val="100"/>
          <w:position w:val="-2"/>
          <w:sz w:val="23"/>
          <w:szCs w:val="23"/>
        </w:rPr>
        <w:t> </w:t>
      </w:r>
      <w:r>
        <w:rPr>
          <w:rFonts w:cs="Arial" w:hAnsi="Arial" w:eastAsia="Arial" w:ascii="Arial"/>
          <w:color w:val="363635"/>
          <w:spacing w:val="0"/>
          <w:w w:val="90"/>
          <w:position w:val="-2"/>
          <w:sz w:val="26"/>
          <w:szCs w:val="26"/>
        </w:rPr>
        <w:t>}A</w:t>
      </w:r>
      <w:r>
        <w:rPr>
          <w:rFonts w:cs="Arial" w:hAnsi="Arial" w:eastAsia="Arial" w:ascii="Arial"/>
          <w:color w:val="363635"/>
          <w:spacing w:val="-10"/>
          <w:w w:val="100"/>
          <w:position w:val="-2"/>
          <w:sz w:val="26"/>
          <w:szCs w:val="26"/>
        </w:rPr>
        <w:t> </w:t>
      </w:r>
      <w:r>
        <w:rPr>
          <w:rFonts w:cs="Arial" w:hAnsi="Arial" w:eastAsia="Arial" w:ascii="Arial"/>
          <w:color w:val="363635"/>
          <w:spacing w:val="0"/>
          <w:w w:val="53"/>
          <w:position w:val="-2"/>
          <w:sz w:val="33"/>
          <w:szCs w:val="33"/>
        </w:rPr>
        <w:t>d:.</w:t>
      </w:r>
      <w:r>
        <w:rPr>
          <w:rFonts w:cs="Arial" w:hAnsi="Arial" w:eastAsia="Arial" w:ascii="Arial"/>
          <w:color w:val="363635"/>
          <w:spacing w:val="0"/>
          <w:w w:val="106"/>
          <w:position w:val="-2"/>
          <w:sz w:val="33"/>
          <w:szCs w:val="33"/>
        </w:rPr>
      </w:r>
      <w:r>
        <w:rPr>
          <w:rFonts w:cs="Arial" w:hAnsi="Arial" w:eastAsia="Arial" w:ascii="Arial"/>
          <w:color w:val="363635"/>
          <w:spacing w:val="0"/>
          <w:w w:val="106"/>
          <w:position w:val="-2"/>
          <w:sz w:val="33"/>
          <w:szCs w:val="33"/>
          <w:u w:val="thick" w:color="363634"/>
        </w:rPr>
        <w:t> </w:t>
      </w:r>
      <w:r>
        <w:rPr>
          <w:rFonts w:cs="Arial" w:hAnsi="Arial" w:eastAsia="Arial" w:ascii="Arial"/>
          <w:color w:val="363635"/>
          <w:spacing w:val="6"/>
          <w:w w:val="100"/>
          <w:position w:val="-2"/>
          <w:sz w:val="33"/>
          <w:szCs w:val="33"/>
          <w:u w:val="thick" w:color="363634"/>
        </w:rPr>
        <w:t> </w:t>
      </w:r>
      <w:r>
        <w:rPr>
          <w:rFonts w:cs="Arial" w:hAnsi="Arial" w:eastAsia="Arial" w:ascii="Arial"/>
          <w:color w:val="363635"/>
          <w:spacing w:val="6"/>
          <w:w w:val="100"/>
          <w:position w:val="-2"/>
          <w:sz w:val="33"/>
          <w:szCs w:val="33"/>
        </w:rPr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440"/>
        <w:ind w:left="295" w:right="-36"/>
      </w:pPr>
      <w:r>
        <w:rPr>
          <w:rFonts w:cs="Arial" w:hAnsi="Arial" w:eastAsia="Arial" w:ascii="Arial"/>
          <w:color w:val="5E5E5E"/>
          <w:w w:val="15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747478"/>
          <w:w w:val="30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5E5E5E"/>
          <w:w w:val="42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868689"/>
          <w:w w:val="19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868689"/>
          <w:w w:val="27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868689"/>
          <w:w w:val="28"/>
          <w:position w:val="1"/>
          <w:sz w:val="45"/>
          <w:szCs w:val="45"/>
        </w:rPr>
        <w:t>'</w:t>
      </w:r>
      <w:r>
        <w:rPr>
          <w:rFonts w:cs="Arial" w:hAnsi="Arial" w:eastAsia="Arial" w:ascii="Arial"/>
          <w:color w:val="5E5E5E"/>
          <w:w w:val="23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5E5E5E"/>
          <w:spacing w:val="-67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B6B6B9"/>
          <w:spacing w:val="0"/>
          <w:w w:val="11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868689"/>
          <w:spacing w:val="0"/>
          <w:w w:val="19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868689"/>
          <w:spacing w:val="-86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5E5E5E"/>
          <w:spacing w:val="0"/>
          <w:w w:val="9"/>
          <w:position w:val="1"/>
          <w:sz w:val="45"/>
          <w:szCs w:val="45"/>
        </w:rPr>
        <w:t>·</w:t>
      </w:r>
      <w:r>
        <w:rPr>
          <w:rFonts w:cs="Arial" w:hAnsi="Arial" w:eastAsia="Arial" w:ascii="Arial"/>
          <w:color w:val="5E5E5E"/>
          <w:spacing w:val="0"/>
          <w:w w:val="23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363635"/>
          <w:spacing w:val="0"/>
          <w:w w:val="23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5E5E5E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5E5E5E"/>
          <w:spacing w:val="0"/>
          <w:w w:val="38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5E5E5E"/>
          <w:spacing w:val="-67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868689"/>
          <w:spacing w:val="0"/>
          <w:w w:val="27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B6B6B9"/>
          <w:spacing w:val="0"/>
          <w:w w:val="42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B6B6B9"/>
          <w:spacing w:val="33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363635"/>
          <w:spacing w:val="0"/>
          <w:w w:val="11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363635"/>
          <w:spacing w:val="-77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747478"/>
          <w:spacing w:val="0"/>
          <w:w w:val="11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747478"/>
          <w:spacing w:val="0"/>
          <w:w w:val="11"/>
          <w:position w:val="1"/>
          <w:sz w:val="45"/>
          <w:szCs w:val="45"/>
        </w:rPr>
        <w:t>        </w:t>
      </w:r>
      <w:r>
        <w:rPr>
          <w:rFonts w:cs="Arial" w:hAnsi="Arial" w:eastAsia="Arial" w:ascii="Arial"/>
          <w:color w:val="747478"/>
          <w:spacing w:val="11"/>
          <w:w w:val="11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747478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737457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737457"/>
          <w:spacing w:val="-82"/>
          <w:w w:val="100"/>
          <w:position w:val="1"/>
          <w:sz w:val="45"/>
          <w:szCs w:val="45"/>
        </w:rPr>
        <w:t> </w:t>
      </w:r>
      <w:r>
        <w:rPr>
          <w:rFonts w:cs="Arial" w:hAnsi="Arial" w:eastAsia="Arial" w:ascii="Arial"/>
          <w:color w:val="737457"/>
          <w:spacing w:val="0"/>
          <w:w w:val="9"/>
          <w:position w:val="1"/>
          <w:sz w:val="45"/>
          <w:szCs w:val="45"/>
        </w:rPr>
        <w:t>·</w:t>
      </w:r>
      <w:r>
        <w:rPr>
          <w:rFonts w:cs="Arial" w:hAnsi="Arial" w:eastAsia="Arial" w:ascii="Arial"/>
          <w:color w:val="B6B6B9"/>
          <w:spacing w:val="0"/>
          <w:w w:val="19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868669"/>
          <w:spacing w:val="0"/>
          <w:w w:val="33"/>
          <w:position w:val="1"/>
          <w:sz w:val="45"/>
          <w:szCs w:val="45"/>
        </w:rPr>
        <w:t>'</w:t>
      </w:r>
      <w:r>
        <w:rPr>
          <w:rFonts w:cs="Arial" w:hAnsi="Arial" w:eastAsia="Arial" w:ascii="Arial"/>
          <w:color w:val="494948"/>
          <w:spacing w:val="0"/>
          <w:w w:val="23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38"/>
          <w:position w:val="1"/>
          <w:sz w:val="45"/>
          <w:szCs w:val="45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19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9B9B9F"/>
          <w:spacing w:val="0"/>
          <w:w w:val="7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868689"/>
          <w:spacing w:val="0"/>
          <w:w w:val="16"/>
          <w:position w:val="1"/>
          <w:sz w:val="45"/>
          <w:szCs w:val="45"/>
        </w:rPr>
        <w:t>·</w:t>
      </w:r>
      <w:r>
        <w:rPr>
          <w:rFonts w:cs="Arial" w:hAnsi="Arial" w:eastAsia="Arial" w:ascii="Arial"/>
          <w:color w:val="737457"/>
          <w:spacing w:val="0"/>
          <w:w w:val="19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30"/>
          <w:position w:val="1"/>
          <w:sz w:val="45"/>
          <w:szCs w:val="45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21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9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868669"/>
          <w:spacing w:val="0"/>
          <w:w w:val="11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5E5E5E"/>
          <w:spacing w:val="0"/>
          <w:w w:val="30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32"/>
          <w:position w:val="1"/>
          <w:sz w:val="45"/>
          <w:szCs w:val="45"/>
        </w:rPr>
        <w:t>a</w:t>
      </w:r>
      <w:r>
        <w:rPr>
          <w:rFonts w:cs="Arial" w:hAnsi="Arial" w:eastAsia="Arial" w:ascii="Arial"/>
          <w:color w:val="363635"/>
          <w:spacing w:val="0"/>
          <w:w w:val="30"/>
          <w:position w:val="1"/>
          <w:sz w:val="45"/>
          <w:szCs w:val="45"/>
        </w:rPr>
        <w:t>!</w:t>
      </w:r>
      <w:r>
        <w:rPr>
          <w:rFonts w:cs="Malgun Gothic" w:hAnsi="Malgun Gothic" w:eastAsia="Malgun Gothic" w:ascii="Malgun Gothic"/>
          <w:color w:val="363635"/>
          <w:spacing w:val="0"/>
          <w:w w:val="13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1D1D1C"/>
          <w:spacing w:val="0"/>
          <w:w w:val="21"/>
          <w:position w:val="1"/>
          <w:sz w:val="45"/>
          <w:szCs w:val="45"/>
        </w:rPr>
        <w:t>ct</w:t>
      </w:r>
      <w:r>
        <w:rPr>
          <w:rFonts w:cs="Arial" w:hAnsi="Arial" w:eastAsia="Arial" w:ascii="Arial"/>
          <w:color w:val="868669"/>
          <w:spacing w:val="0"/>
          <w:w w:val="38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1D1D1C"/>
          <w:spacing w:val="0"/>
          <w:w w:val="88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1D1D1C"/>
          <w:spacing w:val="0"/>
          <w:w w:val="7"/>
          <w:position w:val="1"/>
          <w:sz w:val="45"/>
          <w:szCs w:val="45"/>
        </w:rPr>
        <w:t>1</w:t>
      </w:r>
      <w:r>
        <w:rPr>
          <w:rFonts w:cs="Malgun Gothic" w:hAnsi="Malgun Gothic" w:eastAsia="Malgun Gothic" w:ascii="Malgun Gothic"/>
          <w:color w:val="1D1D1C"/>
          <w:spacing w:val="0"/>
          <w:w w:val="18"/>
          <w:position w:val="1"/>
          <w:sz w:val="45"/>
          <w:szCs w:val="45"/>
        </w:rPr>
        <w:t>��</w:t>
      </w:r>
      <w:r>
        <w:rPr>
          <w:rFonts w:cs="Arial" w:hAnsi="Arial" w:eastAsia="Arial" w:ascii="Arial"/>
          <w:color w:val="363635"/>
          <w:spacing w:val="0"/>
          <w:w w:val="100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1D1D1C"/>
          <w:spacing w:val="0"/>
          <w:w w:val="7"/>
          <w:position w:val="1"/>
          <w:sz w:val="45"/>
          <w:szCs w:val="45"/>
        </w:rPr>
        <w:t>1</w:t>
      </w:r>
      <w:r>
        <w:rPr>
          <w:rFonts w:cs="Arial" w:hAnsi="Arial" w:eastAsia="Arial" w:ascii="Arial"/>
          <w:color w:val="1D1D1C"/>
          <w:spacing w:val="0"/>
          <w:w w:val="38"/>
          <w:position w:val="1"/>
          <w:sz w:val="45"/>
          <w:szCs w:val="45"/>
        </w:rPr>
        <w:t>,</w:t>
      </w:r>
      <w:r>
        <w:rPr>
          <w:rFonts w:cs="Malgun Gothic" w:hAnsi="Malgun Gothic" w:eastAsia="Malgun Gothic" w:ascii="Malgun Gothic"/>
          <w:color w:val="1D1D1C"/>
          <w:spacing w:val="0"/>
          <w:w w:val="19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868669"/>
          <w:spacing w:val="0"/>
          <w:w w:val="19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43"/>
          <w:position w:val="1"/>
          <w:sz w:val="45"/>
          <w:szCs w:val="45"/>
        </w:rPr>
        <w:t>Y</w:t>
      </w:r>
      <w:r>
        <w:rPr>
          <w:rFonts w:cs="Arial" w:hAnsi="Arial" w:eastAsia="Arial" w:ascii="Arial"/>
          <w:color w:val="5E5E5E"/>
          <w:spacing w:val="0"/>
          <w:w w:val="11"/>
          <w:position w:val="1"/>
          <w:sz w:val="45"/>
          <w:szCs w:val="4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494948"/>
          <w:spacing w:val="0"/>
          <w:w w:val="92"/>
          <w:position w:val="1"/>
          <w:sz w:val="45"/>
          <w:szCs w:val="45"/>
        </w:rPr>
        <w:t>/</w:t>
      </w:r>
      <w:r>
        <w:rPr>
          <w:rFonts w:cs="Arial" w:hAnsi="Arial" w:eastAsia="Arial" w:ascii="Arial"/>
          <w:color w:val="363635"/>
          <w:spacing w:val="0"/>
          <w:w w:val="69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363635"/>
          <w:spacing w:val="0"/>
          <w:w w:val="38"/>
          <w:position w:val="1"/>
          <w:sz w:val="45"/>
          <w:szCs w:val="45"/>
        </w:rPr>
        <w:t>\</w:t>
      </w:r>
      <w:r>
        <w:rPr>
          <w:rFonts w:cs="Malgun Gothic" w:hAnsi="Malgun Gothic" w:eastAsia="Malgun Gothic" w:ascii="Malgun Gothic"/>
          <w:color w:val="363635"/>
          <w:spacing w:val="0"/>
          <w:w w:val="21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86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363635"/>
          <w:spacing w:val="0"/>
          <w:w w:val="43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494948"/>
          <w:spacing w:val="0"/>
          <w:w w:val="78"/>
          <w:position w:val="1"/>
          <w:sz w:val="45"/>
          <w:szCs w:val="45"/>
        </w:rPr>
        <w:t>J</w:t>
      </w:r>
      <w:r>
        <w:rPr>
          <w:rFonts w:cs="Arial" w:hAnsi="Arial" w:eastAsia="Arial" w:ascii="Arial"/>
          <w:color w:val="363635"/>
          <w:spacing w:val="0"/>
          <w:w w:val="88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363635"/>
          <w:spacing w:val="0"/>
          <w:w w:val="100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363635"/>
          <w:spacing w:val="0"/>
          <w:w w:val="61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999973"/>
          <w:spacing w:val="0"/>
          <w:w w:val="22"/>
          <w:position w:val="1"/>
          <w:sz w:val="45"/>
          <w:szCs w:val="45"/>
        </w:rPr>
        <w:t>'</w:t>
      </w:r>
      <w:r>
        <w:rPr>
          <w:rFonts w:cs="Arial" w:hAnsi="Arial" w:eastAsia="Arial" w:ascii="Arial"/>
          <w:color w:val="494948"/>
          <w:spacing w:val="0"/>
          <w:w w:val="7"/>
          <w:position w:val="1"/>
          <w:sz w:val="45"/>
          <w:szCs w:val="45"/>
        </w:rPr>
        <w:t>;</w:t>
      </w:r>
      <w:r>
        <w:rPr>
          <w:rFonts w:cs="Malgun Gothic" w:hAnsi="Malgun Gothic" w:eastAsia="Malgun Gothic" w:ascii="Malgun Gothic"/>
          <w:color w:val="363635"/>
          <w:spacing w:val="0"/>
          <w:w w:val="15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81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5E5E5E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363635"/>
          <w:spacing w:val="0"/>
          <w:w w:val="50"/>
          <w:position w:val="1"/>
          <w:sz w:val="45"/>
          <w:szCs w:val="45"/>
        </w:rPr>
        <w:t>f</w:t>
      </w:r>
      <w:r>
        <w:rPr>
          <w:rFonts w:cs="Arial" w:hAnsi="Arial" w:eastAsia="Arial" w:ascii="Arial"/>
          <w:color w:val="363635"/>
          <w:spacing w:val="0"/>
          <w:w w:val="54"/>
          <w:position w:val="1"/>
          <w:sz w:val="45"/>
          <w:szCs w:val="45"/>
        </w:rPr>
        <w:t>r</w:t>
      </w:r>
      <w:r>
        <w:rPr>
          <w:rFonts w:cs="Arial" w:hAnsi="Arial" w:eastAsia="Arial" w:ascii="Arial"/>
          <w:color w:val="494948"/>
          <w:spacing w:val="0"/>
          <w:w w:val="96"/>
          <w:position w:val="1"/>
          <w:sz w:val="45"/>
          <w:szCs w:val="45"/>
        </w:rPr>
        <w:t>}</w:t>
      </w:r>
      <w:r>
        <w:rPr>
          <w:rFonts w:cs="Arial" w:hAnsi="Arial" w:eastAsia="Arial" w:ascii="Arial"/>
          <w:color w:val="494948"/>
          <w:spacing w:val="0"/>
          <w:w w:val="50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363635"/>
          <w:spacing w:val="0"/>
          <w:w w:val="44"/>
          <w:position w:val="1"/>
          <w:sz w:val="45"/>
          <w:szCs w:val="45"/>
        </w:rPr>
        <w:t>?</w:t>
      </w:r>
      <w:r>
        <w:rPr>
          <w:rFonts w:cs="Arial" w:hAnsi="Arial" w:eastAsia="Arial" w:ascii="Arial"/>
          <w:color w:val="5E5E5E"/>
          <w:spacing w:val="0"/>
          <w:w w:val="19"/>
          <w:position w:val="1"/>
          <w:sz w:val="45"/>
          <w:szCs w:val="4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18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9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ABAB86"/>
          <w:spacing w:val="0"/>
          <w:w w:val="16"/>
          <w:position w:val="1"/>
          <w:sz w:val="45"/>
          <w:szCs w:val="45"/>
        </w:rPr>
        <w:t>'</w:t>
      </w:r>
      <w:r>
        <w:rPr>
          <w:rFonts w:cs="Arial" w:hAnsi="Arial" w:eastAsia="Arial" w:ascii="Arial"/>
          <w:color w:val="363635"/>
          <w:spacing w:val="0"/>
          <w:w w:val="72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1D1D1C"/>
          <w:spacing w:val="0"/>
          <w:w w:val="21"/>
          <w:position w:val="1"/>
          <w:sz w:val="45"/>
          <w:szCs w:val="45"/>
        </w:rPr>
        <w:t>h</w:t>
      </w:r>
      <w:r>
        <w:rPr>
          <w:rFonts w:cs="Arial" w:hAnsi="Arial" w:eastAsia="Arial" w:ascii="Arial"/>
          <w:color w:val="363635"/>
          <w:spacing w:val="0"/>
          <w:w w:val="48"/>
          <w:position w:val="1"/>
          <w:sz w:val="45"/>
          <w:szCs w:val="45"/>
        </w:rPr>
        <w:t>j</w:t>
      </w:r>
      <w:r>
        <w:rPr>
          <w:rFonts w:cs="Arial" w:hAnsi="Arial" w:eastAsia="Arial" w:ascii="Arial"/>
          <w:color w:val="363635"/>
          <w:spacing w:val="0"/>
          <w:w w:val="100"/>
          <w:position w:val="1"/>
          <w:sz w:val="45"/>
          <w:szCs w:val="45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13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747478"/>
          <w:spacing w:val="0"/>
          <w:w w:val="7"/>
          <w:position w:val="1"/>
          <w:sz w:val="45"/>
          <w:szCs w:val="45"/>
        </w:rPr>
        <w:t>.</w:t>
      </w:r>
      <w:r>
        <w:rPr>
          <w:rFonts w:cs="Malgun Gothic" w:hAnsi="Malgun Gothic" w:eastAsia="Malgun Gothic" w:ascii="Malgun Gothic"/>
          <w:color w:val="363635"/>
          <w:spacing w:val="0"/>
          <w:w w:val="15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494948"/>
          <w:spacing w:val="0"/>
          <w:w w:val="139"/>
          <w:position w:val="1"/>
          <w:sz w:val="45"/>
          <w:szCs w:val="45"/>
        </w:rPr>
        <w:t>j</w:t>
      </w:r>
      <w:r>
        <w:rPr>
          <w:rFonts w:cs="Arial" w:hAnsi="Arial" w:eastAsia="Arial" w:ascii="Arial"/>
          <w:color w:val="1D1D1C"/>
          <w:spacing w:val="0"/>
          <w:w w:val="43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5E5E5E"/>
          <w:spacing w:val="0"/>
          <w:w w:val="7"/>
          <w:position w:val="1"/>
          <w:sz w:val="45"/>
          <w:szCs w:val="45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8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0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1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737457"/>
          <w:spacing w:val="0"/>
          <w:w w:val="27"/>
          <w:position w:val="1"/>
          <w:sz w:val="45"/>
          <w:szCs w:val="4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22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1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5E5E5E"/>
          <w:spacing w:val="0"/>
          <w:w w:val="11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363635"/>
          <w:spacing w:val="0"/>
          <w:w w:val="50"/>
          <w:position w:val="1"/>
          <w:sz w:val="45"/>
          <w:szCs w:val="4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18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2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92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363635"/>
          <w:spacing w:val="0"/>
          <w:w w:val="73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1D1D1C"/>
          <w:spacing w:val="0"/>
          <w:w w:val="27"/>
          <w:position w:val="1"/>
          <w:sz w:val="45"/>
          <w:szCs w:val="45"/>
        </w:rPr>
        <w:t>,</w:t>
      </w:r>
      <w:r>
        <w:rPr>
          <w:rFonts w:cs="Arial" w:hAnsi="Arial" w:eastAsia="Arial" w:ascii="Arial"/>
          <w:color w:val="5E5E5E"/>
          <w:spacing w:val="0"/>
          <w:w w:val="42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868669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868689"/>
          <w:spacing w:val="0"/>
          <w:w w:val="11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363635"/>
          <w:spacing w:val="0"/>
          <w:w w:val="30"/>
          <w:position w:val="1"/>
          <w:sz w:val="45"/>
          <w:szCs w:val="45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1D1D1C"/>
          <w:spacing w:val="0"/>
          <w:w w:val="73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1D1D1C"/>
          <w:spacing w:val="0"/>
          <w:w w:val="28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1D1D1C"/>
          <w:spacing w:val="0"/>
          <w:w w:val="27"/>
          <w:position w:val="1"/>
          <w:sz w:val="45"/>
          <w:szCs w:val="45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11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1D1D1C"/>
          <w:spacing w:val="0"/>
          <w:w w:val="30"/>
          <w:position w:val="1"/>
          <w:sz w:val="45"/>
          <w:szCs w:val="45"/>
        </w:rPr>
        <w:t>g</w:t>
      </w:r>
      <w:r>
        <w:rPr>
          <w:rFonts w:cs="Arial" w:hAnsi="Arial" w:eastAsia="Arial" w:ascii="Arial"/>
          <w:color w:val="5E5E5E"/>
          <w:spacing w:val="0"/>
          <w:w w:val="9"/>
          <w:position w:val="1"/>
          <w:sz w:val="45"/>
          <w:szCs w:val="45"/>
        </w:rPr>
        <w:t>·</w:t>
      </w:r>
      <w:r>
        <w:rPr>
          <w:rFonts w:cs="Arial" w:hAnsi="Arial" w:eastAsia="Arial" w:ascii="Arial"/>
          <w:color w:val="5E5E5E"/>
          <w:spacing w:val="0"/>
          <w:w w:val="25"/>
          <w:position w:val="1"/>
          <w:sz w:val="45"/>
          <w:szCs w:val="45"/>
        </w:rPr>
        <w:t>·</w:t>
      </w:r>
      <w:r>
        <w:rPr>
          <w:rFonts w:cs="Malgun Gothic" w:hAnsi="Malgun Gothic" w:eastAsia="Malgun Gothic" w:ascii="Malgun Gothic"/>
          <w:color w:val="363635"/>
          <w:spacing w:val="0"/>
          <w:w w:val="24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1D1D1C"/>
          <w:spacing w:val="0"/>
          <w:w w:val="23"/>
          <w:position w:val="1"/>
          <w:sz w:val="45"/>
          <w:szCs w:val="45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10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92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1D1D1C"/>
          <w:spacing w:val="0"/>
          <w:w w:val="30"/>
          <w:position w:val="1"/>
          <w:sz w:val="45"/>
          <w:szCs w:val="45"/>
        </w:rPr>
        <w:t>h</w:t>
      </w:r>
      <w:r>
        <w:rPr>
          <w:rFonts w:cs="Arial" w:hAnsi="Arial" w:eastAsia="Arial" w:ascii="Arial"/>
          <w:color w:val="494948"/>
          <w:spacing w:val="0"/>
          <w:w w:val="93"/>
          <w:position w:val="1"/>
          <w:sz w:val="45"/>
          <w:szCs w:val="45"/>
        </w:rPr>
        <w:t>{</w:t>
      </w:r>
      <w:r>
        <w:rPr>
          <w:rFonts w:cs="Malgun Gothic" w:hAnsi="Malgun Gothic" w:eastAsia="Malgun Gothic" w:ascii="Malgun Gothic"/>
          <w:color w:val="363635"/>
          <w:spacing w:val="0"/>
          <w:w w:val="20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30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1D1D1C"/>
          <w:spacing w:val="0"/>
          <w:w w:val="12"/>
          <w:position w:val="1"/>
          <w:sz w:val="45"/>
          <w:szCs w:val="45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13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737457"/>
          <w:spacing w:val="0"/>
          <w:w w:val="15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20"/>
          <w:position w:val="1"/>
          <w:sz w:val="45"/>
          <w:szCs w:val="45"/>
        </w:rPr>
        <w:t>Q</w:t>
      </w:r>
      <w:r>
        <w:rPr>
          <w:rFonts w:cs="Arial" w:hAnsi="Arial" w:eastAsia="Arial" w:ascii="Arial"/>
          <w:color w:val="1D1D1C"/>
          <w:spacing w:val="0"/>
          <w:w w:val="27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494948"/>
          <w:spacing w:val="0"/>
          <w:w w:val="115"/>
          <w:position w:val="1"/>
          <w:sz w:val="45"/>
          <w:szCs w:val="45"/>
        </w:rPr>
        <w:t>I</w:t>
      </w:r>
      <w:r>
        <w:rPr>
          <w:rFonts w:cs="Arial" w:hAnsi="Arial" w:eastAsia="Arial" w:ascii="Arial"/>
          <w:color w:val="363635"/>
          <w:spacing w:val="0"/>
          <w:w w:val="76"/>
          <w:position w:val="1"/>
          <w:sz w:val="45"/>
          <w:szCs w:val="45"/>
        </w:rPr>
        <w:t>J</w:t>
      </w:r>
      <w:r>
        <w:rPr>
          <w:rFonts w:cs="Malgun Gothic" w:hAnsi="Malgun Gothic" w:eastAsia="Malgun Gothic" w:ascii="Malgun Gothic"/>
          <w:color w:val="363635"/>
          <w:spacing w:val="0"/>
          <w:w w:val="18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1D1D1C"/>
          <w:spacing w:val="0"/>
          <w:w w:val="61"/>
          <w:position w:val="1"/>
          <w:sz w:val="45"/>
          <w:szCs w:val="45"/>
        </w:rPr>
        <w:t>;</w:t>
      </w:r>
      <w:r>
        <w:rPr>
          <w:rFonts w:cs="Arial" w:hAnsi="Arial" w:eastAsia="Arial" w:ascii="Arial"/>
          <w:color w:val="494948"/>
          <w:spacing w:val="0"/>
          <w:w w:val="50"/>
          <w:position w:val="1"/>
          <w:sz w:val="45"/>
          <w:szCs w:val="45"/>
        </w:rPr>
        <w:t>[</w:t>
      </w:r>
      <w:r>
        <w:rPr>
          <w:rFonts w:cs="Malgun Gothic" w:hAnsi="Malgun Gothic" w:eastAsia="Malgun Gothic" w:ascii="Malgun Gothic"/>
          <w:color w:val="1D1D1C"/>
          <w:spacing w:val="0"/>
          <w:w w:val="24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737457"/>
          <w:spacing w:val="0"/>
          <w:w w:val="11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1D1D1C"/>
          <w:spacing w:val="0"/>
          <w:w w:val="26"/>
          <w:position w:val="1"/>
          <w:sz w:val="45"/>
          <w:szCs w:val="45"/>
        </w:rPr>
        <w:t>e</w:t>
      </w:r>
      <w:r>
        <w:rPr>
          <w:rFonts w:cs="Malgun Gothic" w:hAnsi="Malgun Gothic" w:eastAsia="Malgun Gothic" w:ascii="Malgun Gothic"/>
          <w:color w:val="1D1D1C"/>
          <w:spacing w:val="0"/>
          <w:w w:val="20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363635"/>
          <w:spacing w:val="0"/>
          <w:w w:val="81"/>
          <w:position w:val="1"/>
          <w:sz w:val="45"/>
          <w:szCs w:val="45"/>
        </w:rPr>
        <w:t>/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1"/>
          <w:sz w:val="45"/>
          <w:szCs w:val="45"/>
        </w:rPr>
        <w:t>�</w:t>
      </w:r>
      <w:r>
        <w:rPr>
          <w:rFonts w:cs="Arial" w:hAnsi="Arial" w:eastAsia="Arial" w:ascii="Arial"/>
          <w:color w:val="747478"/>
          <w:spacing w:val="0"/>
          <w:w w:val="19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747478"/>
          <w:spacing w:val="-77"/>
          <w:w w:val="100"/>
          <w:position w:val="1"/>
          <w:sz w:val="45"/>
          <w:szCs w:val="4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3"/>
          <w:position w:val="1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color w:val="737457"/>
          <w:spacing w:val="0"/>
          <w:w w:val="16"/>
          <w:position w:val="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1"/>
          <w:sz w:val="34"/>
          <w:szCs w:val="34"/>
        </w:rPr>
        <w:t>6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1"/>
          <w:sz w:val="34"/>
          <w:szCs w:val="34"/>
        </w:rPr>
        <w:t>              </w:t>
      </w:r>
      <w:r>
        <w:rPr>
          <w:rFonts w:cs="Times New Roman" w:hAnsi="Times New Roman" w:eastAsia="Times New Roman" w:ascii="Times New Roman"/>
          <w:color w:val="1D1D1C"/>
          <w:spacing w:val="-18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i/>
          <w:color w:val="363635"/>
          <w:spacing w:val="0"/>
          <w:w w:val="118"/>
          <w:position w:val="1"/>
          <w:sz w:val="28"/>
          <w:szCs w:val="28"/>
        </w:rPr>
        <w:t>r</w:t>
      </w:r>
      <w:r>
        <w:rPr>
          <w:rFonts w:cs="Malgun Gothic" w:hAnsi="Malgun Gothic" w:eastAsia="Malgun Gothic" w:ascii="Malgun Gothic"/>
          <w:color w:val="494948"/>
          <w:spacing w:val="0"/>
          <w:w w:val="46"/>
          <w:position w:val="1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lineRule="exact" w:line="180"/>
        <w:ind w:left="1460"/>
        <w:sectPr>
          <w:type w:val="continuous"/>
          <w:pgSz w:w="12040" w:h="16920"/>
          <w:pgMar w:top="1140" w:bottom="280" w:left="1240" w:right="0"/>
        </w:sectPr>
      </w:pPr>
      <w:r>
        <w:rPr>
          <w:rFonts w:cs="Times New Roman" w:hAnsi="Times New Roman" w:eastAsia="Times New Roman" w:ascii="Times New Roman"/>
          <w:color w:val="737457"/>
          <w:w w:val="4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D1D1C"/>
          <w:w w:val="71"/>
          <w:position w:val="-4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color w:val="1D1D1C"/>
          <w:w w:val="102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D1D1C"/>
          <w:w w:val="85"/>
          <w:position w:val="-4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1D1D1C"/>
          <w:w w:val="42"/>
          <w:position w:val="-4"/>
          <w:sz w:val="19"/>
          <w:szCs w:val="19"/>
        </w:rPr>
        <w:t>��</w:t>
      </w:r>
      <w:r>
        <w:rPr>
          <w:rFonts w:cs="Times New Roman" w:hAnsi="Times New Roman" w:eastAsia="Times New Roman" w:ascii="Times New Roman"/>
          <w:color w:val="1D1D1C"/>
          <w:w w:val="83"/>
          <w:position w:val="-4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color w:val="1D1D1C"/>
          <w:spacing w:val="-1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37457"/>
          <w:spacing w:val="0"/>
          <w:w w:val="45"/>
          <w:position w:val="-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122"/>
          <w:position w:val="-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67"/>
          <w:position w:val="-4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97"/>
          <w:position w:val="-4"/>
          <w:sz w:val="17"/>
          <w:szCs w:val="17"/>
        </w:rPr>
        <w:t>li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94948"/>
          <w:spacing w:val="0"/>
          <w:w w:val="45"/>
          <w:position w:val="-4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494948"/>
          <w:spacing w:val="-4"/>
          <w:w w:val="100"/>
          <w:position w:val="-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4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D1D1C"/>
          <w:spacing w:val="0"/>
          <w:w w:val="56"/>
          <w:position w:val="-4"/>
          <w:sz w:val="16"/>
          <w:szCs w:val="16"/>
        </w:rPr>
        <w:t>{</w:t>
      </w:r>
      <w:r>
        <w:rPr>
          <w:rFonts w:cs="Times New Roman" w:hAnsi="Times New Roman" w:eastAsia="Times New Roman" w:ascii="Times New Roman"/>
          <w:color w:val="1D1D1C"/>
          <w:spacing w:val="0"/>
          <w:w w:val="86"/>
          <w:position w:val="-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C"/>
          <w:spacing w:val="-6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ABAB86"/>
          <w:spacing w:val="0"/>
          <w:w w:val="41"/>
          <w:position w:val="-4"/>
          <w:sz w:val="14"/>
          <w:szCs w:val="14"/>
        </w:rPr>
        <w:t>·</w:t>
      </w:r>
      <w:r>
        <w:rPr>
          <w:rFonts w:cs="Arial" w:hAnsi="Arial" w:eastAsia="Arial" w:ascii="Arial"/>
          <w:color w:val="363635"/>
          <w:spacing w:val="0"/>
          <w:w w:val="49"/>
          <w:position w:val="-4"/>
          <w:sz w:val="14"/>
          <w:szCs w:val="14"/>
        </w:rPr>
        <w:t>.</w:t>
      </w:r>
      <w:r>
        <w:rPr>
          <w:rFonts w:cs="Arial" w:hAnsi="Arial" w:eastAsia="Arial" w:ascii="Arial"/>
          <w:color w:val="1D1D1C"/>
          <w:spacing w:val="0"/>
          <w:w w:val="89"/>
          <w:position w:val="-4"/>
          <w:sz w:val="14"/>
          <w:szCs w:val="14"/>
        </w:rPr>
        <w:t>s</w:t>
      </w:r>
      <w:r>
        <w:rPr>
          <w:rFonts w:cs="Arial" w:hAnsi="Arial" w:eastAsia="Arial" w:ascii="Arial"/>
          <w:color w:val="1D1D1C"/>
          <w:spacing w:val="0"/>
          <w:w w:val="111"/>
          <w:position w:val="-4"/>
          <w:sz w:val="14"/>
          <w:szCs w:val="14"/>
        </w:rPr>
        <w:t>\</w:t>
      </w:r>
      <w:r>
        <w:rPr>
          <w:rFonts w:cs="Arial" w:hAnsi="Arial" w:eastAsia="Arial" w:ascii="Arial"/>
          <w:color w:val="1D1D1C"/>
          <w:spacing w:val="0"/>
          <w:w w:val="117"/>
          <w:position w:val="-4"/>
          <w:sz w:val="14"/>
          <w:szCs w:val="14"/>
        </w:rPr>
        <w:t>p</w:t>
      </w:r>
      <w:r>
        <w:rPr>
          <w:rFonts w:cs="Arial" w:hAnsi="Arial" w:eastAsia="Arial" w:ascii="Arial"/>
          <w:color w:val="1D1D1C"/>
          <w:spacing w:val="0"/>
          <w:w w:val="108"/>
          <w:position w:val="-4"/>
          <w:sz w:val="14"/>
          <w:szCs w:val="14"/>
        </w:rPr>
        <w:t>l</w:t>
      </w:r>
      <w:r>
        <w:rPr>
          <w:rFonts w:cs="Arial" w:hAnsi="Arial" w:eastAsia="Arial" w:ascii="Arial"/>
          <w:color w:val="1D1D1C"/>
          <w:spacing w:val="0"/>
          <w:w w:val="37"/>
          <w:position w:val="-4"/>
          <w:sz w:val="14"/>
          <w:szCs w:val="14"/>
        </w:rPr>
        <w:t>,</w:t>
      </w:r>
      <w:r>
        <w:rPr>
          <w:rFonts w:cs="Arial" w:hAnsi="Arial" w:eastAsia="Arial" w:ascii="Arial"/>
          <w:color w:val="1D1D1C"/>
          <w:spacing w:val="0"/>
          <w:w w:val="49"/>
          <w:position w:val="-4"/>
          <w:sz w:val="14"/>
          <w:szCs w:val="14"/>
        </w:rPr>
        <w:t>I</w:t>
      </w:r>
      <w:r>
        <w:rPr>
          <w:rFonts w:cs="Arial" w:hAnsi="Arial" w:eastAsia="Arial" w:ascii="Arial"/>
          <w:color w:val="1D1D1C"/>
          <w:spacing w:val="-2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45"/>
          <w:position w:val="-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363635"/>
          <w:spacing w:val="0"/>
          <w:w w:val="82"/>
          <w:position w:val="-4"/>
          <w:sz w:val="19"/>
          <w:szCs w:val="19"/>
        </w:rPr>
        <w:t>:\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position w:val="-4"/>
          <w:sz w:val="19"/>
          <w:szCs w:val="19"/>
        </w:rPr>
        <w:t>¥</w:t>
      </w:r>
      <w:r>
        <w:rPr>
          <w:rFonts w:cs="Times New Roman" w:hAnsi="Times New Roman" w:eastAsia="Times New Roman" w:ascii="Times New Roman"/>
          <w:color w:val="1D1D1C"/>
          <w:spacing w:val="0"/>
          <w:w w:val="3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position w:val="-4"/>
          <w:sz w:val="19"/>
          <w:szCs w:val="19"/>
        </w:rPr>
        <w:t>Q</w:t>
      </w:r>
      <w:r>
        <w:rPr>
          <w:rFonts w:cs="Times New Roman" w:hAnsi="Times New Roman" w:eastAsia="Times New Roman" w:ascii="Times New Roman"/>
          <w:color w:val="363635"/>
          <w:spacing w:val="0"/>
          <w:w w:val="52"/>
          <w:position w:val="-4"/>
          <w:sz w:val="19"/>
          <w:szCs w:val="19"/>
        </w:rPr>
        <w:t>}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0"/>
          <w:position w:val="-4"/>
          <w:sz w:val="19"/>
          <w:szCs w:val="19"/>
        </w:rPr>
        <w:t>!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4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1D1D1C"/>
          <w:spacing w:val="-43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5E5E5E"/>
          <w:spacing w:val="0"/>
          <w:w w:val="67"/>
          <w:position w:val="-4"/>
          <w:sz w:val="18"/>
          <w:szCs w:val="18"/>
        </w:rPr>
        <w:t>:</w:t>
      </w:r>
      <w:r>
        <w:rPr>
          <w:rFonts w:cs="Arial" w:hAnsi="Arial" w:eastAsia="Arial" w:ascii="Arial"/>
          <w:color w:val="868669"/>
          <w:spacing w:val="0"/>
          <w:w w:val="28"/>
          <w:position w:val="-4"/>
          <w:sz w:val="18"/>
          <w:szCs w:val="18"/>
        </w:rPr>
        <w:t>,</w:t>
      </w:r>
      <w:r>
        <w:rPr>
          <w:rFonts w:cs="Arial" w:hAnsi="Arial" w:eastAsia="Arial" w:ascii="Arial"/>
          <w:color w:val="1D1D1C"/>
          <w:spacing w:val="0"/>
          <w:w w:val="76"/>
          <w:position w:val="-4"/>
          <w:sz w:val="18"/>
          <w:szCs w:val="18"/>
        </w:rPr>
        <w:t>h</w:t>
      </w:r>
      <w:r>
        <w:rPr>
          <w:rFonts w:cs="Arial" w:hAnsi="Arial" w:eastAsia="Arial" w:ascii="Arial"/>
          <w:color w:val="737457"/>
          <w:spacing w:val="0"/>
          <w:w w:val="38"/>
          <w:position w:val="-4"/>
          <w:sz w:val="18"/>
          <w:szCs w:val="18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37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494948"/>
          <w:spacing w:val="0"/>
          <w:w w:val="38"/>
          <w:position w:val="-4"/>
          <w:sz w:val="18"/>
          <w:szCs w:val="18"/>
        </w:rPr>
        <w:t>,</w:t>
      </w:r>
      <w:r>
        <w:rPr>
          <w:rFonts w:cs="Arial" w:hAnsi="Arial" w:eastAsia="Arial" w:ascii="Arial"/>
          <w:color w:val="1D1D1C"/>
          <w:spacing w:val="0"/>
          <w:w w:val="56"/>
          <w:position w:val="-4"/>
          <w:sz w:val="18"/>
          <w:szCs w:val="18"/>
        </w:rPr>
        <w:t>Y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737457"/>
          <w:spacing w:val="0"/>
          <w:w w:val="40"/>
          <w:position w:val="-4"/>
          <w:sz w:val="18"/>
          <w:szCs w:val="18"/>
        </w:rPr>
        <w:t>·</w:t>
      </w:r>
      <w:r>
        <w:rPr>
          <w:rFonts w:cs="Arial" w:hAnsi="Arial" w:eastAsia="Arial" w:ascii="Arial"/>
          <w:color w:val="363635"/>
          <w:spacing w:val="0"/>
          <w:w w:val="48"/>
          <w:position w:val="-4"/>
          <w:sz w:val="18"/>
          <w:szCs w:val="18"/>
        </w:rPr>
        <w:t>:</w:t>
      </w:r>
      <w:r>
        <w:rPr>
          <w:rFonts w:cs="Arial" w:hAnsi="Arial" w:eastAsia="Arial" w:ascii="Arial"/>
          <w:color w:val="1D1D1C"/>
          <w:spacing w:val="0"/>
          <w:w w:val="50"/>
          <w:position w:val="-4"/>
          <w:sz w:val="18"/>
          <w:szCs w:val="18"/>
        </w:rPr>
        <w:t>.t;,</w:t>
      </w:r>
      <w:r>
        <w:rPr>
          <w:rFonts w:cs="Arial" w:hAnsi="Arial" w:eastAsia="Arial" w:ascii="Arial"/>
          <w:color w:val="5E5E5E"/>
          <w:spacing w:val="0"/>
          <w:w w:val="28"/>
          <w:position w:val="-4"/>
          <w:sz w:val="18"/>
          <w:szCs w:val="18"/>
        </w:rPr>
        <w:t>.</w:t>
      </w:r>
      <w:r>
        <w:rPr>
          <w:rFonts w:cs="Malgun Gothic" w:hAnsi="Malgun Gothic" w:eastAsia="Malgun Gothic" w:ascii="Malgun Gothic"/>
          <w:color w:val="1D1D1C"/>
          <w:spacing w:val="0"/>
          <w:w w:val="37"/>
          <w:position w:val="-4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47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1D1D1C"/>
          <w:spacing w:val="0"/>
          <w:w w:val="68"/>
          <w:position w:val="-4"/>
          <w:sz w:val="18"/>
          <w:szCs w:val="18"/>
        </w:rPr>
        <w:t>i:\</w:t>
      </w:r>
      <w:r>
        <w:rPr>
          <w:rFonts w:cs="Arial" w:hAnsi="Arial" w:eastAsia="Arial" w:ascii="Arial"/>
          <w:color w:val="737457"/>
          <w:spacing w:val="0"/>
          <w:w w:val="48"/>
          <w:position w:val="-4"/>
          <w:sz w:val="18"/>
          <w:szCs w:val="18"/>
        </w:rPr>
        <w:t>.</w:t>
      </w:r>
      <w:r>
        <w:rPr>
          <w:rFonts w:cs="Arial" w:hAnsi="Arial" w:eastAsia="Arial" w:ascii="Arial"/>
          <w:color w:val="5E5E5E"/>
          <w:spacing w:val="0"/>
          <w:w w:val="57"/>
          <w:position w:val="-4"/>
          <w:sz w:val="18"/>
          <w:szCs w:val="18"/>
        </w:rPr>
        <w:t>;</w:t>
      </w:r>
      <w:r>
        <w:rPr>
          <w:rFonts w:cs="Arial" w:hAnsi="Arial" w:eastAsia="Arial" w:ascii="Arial"/>
          <w:color w:val="1D1D1C"/>
          <w:spacing w:val="0"/>
          <w:w w:val="65"/>
          <w:position w:val="-4"/>
          <w:sz w:val="18"/>
          <w:szCs w:val="18"/>
        </w:rPr>
        <w:t>Q</w:t>
      </w:r>
      <w:r>
        <w:rPr>
          <w:rFonts w:cs="Arial" w:hAnsi="Arial" w:eastAsia="Arial" w:ascii="Arial"/>
          <w:color w:val="363635"/>
          <w:spacing w:val="0"/>
          <w:w w:val="86"/>
          <w:position w:val="-4"/>
          <w:sz w:val="18"/>
          <w:szCs w:val="18"/>
        </w:rPr>
        <w:t>o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868669"/>
          <w:spacing w:val="0"/>
          <w:w w:val="86"/>
          <w:position w:val="-4"/>
          <w:sz w:val="18"/>
          <w:szCs w:val="18"/>
        </w:rPr>
        <w:t>;</w:t>
      </w:r>
      <w:r>
        <w:rPr>
          <w:rFonts w:cs="Arial" w:hAnsi="Arial" w:eastAsia="Arial" w:ascii="Arial"/>
          <w:color w:val="737457"/>
          <w:spacing w:val="0"/>
          <w:w w:val="48"/>
          <w:position w:val="-4"/>
          <w:sz w:val="18"/>
          <w:szCs w:val="18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42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1D1D1C"/>
          <w:spacing w:val="0"/>
          <w:w w:val="24"/>
          <w:position w:val="-4"/>
          <w:sz w:val="18"/>
          <w:szCs w:val="18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39"/>
          <w:position w:val="-4"/>
          <w:sz w:val="18"/>
          <w:szCs w:val="18"/>
        </w:rPr>
        <w:t>�</w:t>
      </w:r>
      <w:r>
        <w:rPr>
          <w:rFonts w:cs="Arial" w:hAnsi="Arial" w:eastAsia="Arial" w:ascii="Arial"/>
          <w:color w:val="1D1D1C"/>
          <w:spacing w:val="0"/>
          <w:w w:val="33"/>
          <w:position w:val="-4"/>
          <w:sz w:val="18"/>
          <w:szCs w:val="18"/>
        </w:rPr>
        <w:t>1</w:t>
      </w:r>
      <w:r>
        <w:rPr>
          <w:rFonts w:cs="Arial" w:hAnsi="Arial" w:eastAsia="Arial" w:ascii="Arial"/>
          <w:color w:val="737457"/>
          <w:spacing w:val="0"/>
          <w:w w:val="48"/>
          <w:position w:val="-4"/>
          <w:sz w:val="18"/>
          <w:szCs w:val="18"/>
        </w:rPr>
        <w:t>,</w:t>
      </w:r>
      <w:r>
        <w:rPr>
          <w:rFonts w:cs="Arial" w:hAnsi="Arial" w:eastAsia="Arial" w:ascii="Arial"/>
          <w:color w:val="1D1D1C"/>
          <w:spacing w:val="0"/>
          <w:w w:val="41"/>
          <w:position w:val="-4"/>
          <w:sz w:val="18"/>
          <w:szCs w:val="18"/>
        </w:rPr>
        <w:t>Q</w:t>
      </w:r>
      <w:r>
        <w:rPr>
          <w:rFonts w:cs="Arial" w:hAnsi="Arial" w:eastAsia="Arial" w:ascii="Arial"/>
          <w:color w:val="737457"/>
          <w:spacing w:val="0"/>
          <w:w w:val="19"/>
          <w:position w:val="-4"/>
          <w:sz w:val="18"/>
          <w:szCs w:val="18"/>
        </w:rPr>
        <w:t>.</w:t>
      </w:r>
      <w:r>
        <w:rPr>
          <w:rFonts w:cs="Arial" w:hAnsi="Arial" w:eastAsia="Arial" w:ascii="Arial"/>
          <w:color w:val="1D1D1C"/>
          <w:spacing w:val="0"/>
          <w:w w:val="58"/>
          <w:position w:val="-4"/>
          <w:sz w:val="18"/>
          <w:szCs w:val="18"/>
        </w:rPr>
        <w:t>O</w:t>
      </w:r>
      <w:r>
        <w:rPr>
          <w:rFonts w:cs="Arial" w:hAnsi="Arial" w:eastAsia="Arial" w:ascii="Arial"/>
          <w:color w:val="1D1D1C"/>
          <w:spacing w:val="0"/>
          <w:w w:val="54"/>
          <w:position w:val="-4"/>
          <w:sz w:val="18"/>
          <w:szCs w:val="18"/>
        </w:rPr>
        <w:t>Q</w:t>
      </w:r>
      <w:r>
        <w:rPr>
          <w:rFonts w:cs="Arial" w:hAnsi="Arial" w:eastAsia="Arial" w:ascii="Arial"/>
          <w:color w:val="1D1D1C"/>
          <w:spacing w:val="0"/>
          <w:w w:val="108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1D1D1C"/>
          <w:spacing w:val="0"/>
          <w:w w:val="74"/>
          <w:position w:val="-4"/>
          <w:sz w:val="18"/>
          <w:szCs w:val="18"/>
        </w:rPr>
        <w:t>!)</w:t>
      </w:r>
      <w:r>
        <w:rPr>
          <w:rFonts w:cs="Arial" w:hAnsi="Arial" w:eastAsia="Arial" w:ascii="Arial"/>
          <w:color w:val="1D1D1C"/>
          <w:spacing w:val="0"/>
          <w:w w:val="61"/>
          <w:position w:val="-4"/>
          <w:sz w:val="18"/>
          <w:szCs w:val="18"/>
        </w:rPr>
        <w:t>Q</w:t>
      </w:r>
      <w:r>
        <w:rPr>
          <w:rFonts w:cs="Arial" w:hAnsi="Arial" w:eastAsia="Arial" w:ascii="Arial"/>
          <w:color w:val="1D1D1C"/>
          <w:spacing w:val="0"/>
          <w:w w:val="184"/>
          <w:position w:val="-4"/>
          <w:sz w:val="18"/>
          <w:szCs w:val="18"/>
        </w:rPr>
        <w:t>)</w:t>
      </w:r>
      <w:r>
        <w:rPr>
          <w:rFonts w:cs="Arial" w:hAnsi="Arial" w:eastAsia="Arial" w:ascii="Arial"/>
          <w:color w:val="1D1D1C"/>
          <w:spacing w:val="0"/>
          <w:w w:val="81"/>
          <w:position w:val="-4"/>
          <w:sz w:val="18"/>
          <w:szCs w:val="18"/>
        </w:rPr>
        <w:t>q</w:t>
      </w:r>
      <w:r>
        <w:rPr>
          <w:rFonts w:cs="Arial" w:hAnsi="Arial" w:eastAsia="Arial" w:ascii="Arial"/>
          <w:color w:val="1D1D1C"/>
          <w:spacing w:val="8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1D1D1C"/>
          <w:spacing w:val="0"/>
          <w:w w:val="47"/>
          <w:position w:val="-4"/>
          <w:sz w:val="18"/>
          <w:szCs w:val="18"/>
        </w:rPr>
        <w:t>J</w:t>
      </w:r>
      <w:r>
        <w:rPr>
          <w:rFonts w:cs="Arial" w:hAnsi="Arial" w:eastAsia="Arial" w:ascii="Arial"/>
          <w:color w:val="1D1D1C"/>
          <w:spacing w:val="0"/>
          <w:w w:val="91"/>
          <w:position w:val="-4"/>
          <w:sz w:val="18"/>
          <w:szCs w:val="18"/>
        </w:rPr>
        <w:t>h</w:t>
      </w:r>
      <w:r>
        <w:rPr>
          <w:rFonts w:cs="Arial" w:hAnsi="Arial" w:eastAsia="Arial" w:ascii="Arial"/>
          <w:color w:val="737457"/>
          <w:spacing w:val="0"/>
          <w:w w:val="24"/>
          <w:position w:val="-4"/>
          <w:sz w:val="18"/>
          <w:szCs w:val="18"/>
        </w:rPr>
        <w:t>,.</w:t>
      </w:r>
      <w:r>
        <w:rPr>
          <w:rFonts w:cs="Arial" w:hAnsi="Arial" w:eastAsia="Arial" w:ascii="Arial"/>
          <w:color w:val="1D1D1C"/>
          <w:spacing w:val="0"/>
          <w:w w:val="62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1D1D1C"/>
          <w:spacing w:val="-16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5E5E5E"/>
          <w:spacing w:val="0"/>
          <w:w w:val="48"/>
          <w:position w:val="-4"/>
          <w:sz w:val="18"/>
          <w:szCs w:val="18"/>
        </w:rPr>
        <w:t>:</w:t>
      </w:r>
      <w:r>
        <w:rPr>
          <w:rFonts w:cs="Arial" w:hAnsi="Arial" w:eastAsia="Arial" w:ascii="Arial"/>
          <w:color w:val="1D1D1C"/>
          <w:spacing w:val="0"/>
          <w:w w:val="86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1D1D1C"/>
          <w:spacing w:val="0"/>
          <w:w w:val="81"/>
          <w:position w:val="-4"/>
          <w:sz w:val="18"/>
          <w:szCs w:val="18"/>
        </w:rPr>
        <w:t>p</w:t>
      </w:r>
      <w:r>
        <w:rPr>
          <w:rFonts w:cs="Arial" w:hAnsi="Arial" w:eastAsia="Arial" w:ascii="Arial"/>
          <w:color w:val="1D1D1C"/>
          <w:spacing w:val="0"/>
          <w:w w:val="86"/>
          <w:position w:val="-4"/>
          <w:sz w:val="18"/>
          <w:szCs w:val="18"/>
        </w:rPr>
        <w:t>d</w:t>
      </w:r>
      <w:r>
        <w:rPr>
          <w:rFonts w:cs="Arial" w:hAnsi="Arial" w:eastAsia="Arial" w:ascii="Arial"/>
          <w:color w:val="494948"/>
          <w:spacing w:val="0"/>
          <w:w w:val="38"/>
          <w:position w:val="-4"/>
          <w:sz w:val="18"/>
          <w:szCs w:val="18"/>
        </w:rPr>
        <w:t>:</w:t>
      </w:r>
      <w:r>
        <w:rPr>
          <w:rFonts w:cs="Arial" w:hAnsi="Arial" w:eastAsia="Arial" w:ascii="Arial"/>
          <w:color w:val="737457"/>
          <w:spacing w:val="0"/>
          <w:w w:val="67"/>
          <w:position w:val="-4"/>
          <w:sz w:val="18"/>
          <w:szCs w:val="18"/>
        </w:rPr>
        <w:t>,</w:t>
      </w:r>
      <w:r>
        <w:rPr>
          <w:rFonts w:cs="Arial" w:hAnsi="Arial" w:eastAsia="Arial" w:ascii="Arial"/>
          <w:color w:val="737457"/>
          <w:spacing w:val="-31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1"/>
          <w:position w:val="-4"/>
          <w:sz w:val="19"/>
          <w:szCs w:val="19"/>
        </w:rPr>
        <w:t>qi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4"/>
          <w:sz w:val="19"/>
          <w:szCs w:val="19"/>
        </w:rPr>
        <w:t>a.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36"/>
          <w:position w:val="-4"/>
          <w:sz w:val="19"/>
          <w:szCs w:val="19"/>
        </w:rPr>
        <w:t>&lt;;: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4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1D1D1C"/>
          <w:spacing w:val="0"/>
          <w:w w:val="45"/>
          <w:position w:val="-4"/>
          <w:sz w:val="19"/>
          <w:szCs w:val="19"/>
        </w:rPr>
        <w:t>��</w:t>
      </w:r>
      <w:r>
        <w:rPr>
          <w:rFonts w:cs="Times New Roman" w:hAnsi="Times New Roman" w:eastAsia="Times New Roman" w:ascii="Times New Roman"/>
          <w:color w:val="5E5E5E"/>
          <w:spacing w:val="0"/>
          <w:w w:val="63"/>
          <w:position w:val="-4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color w:val="737457"/>
          <w:spacing w:val="0"/>
          <w:w w:val="22"/>
          <w:position w:val="-4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color w:val="737457"/>
          <w:spacing w:val="-1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61"/>
          <w:position w:val="-4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65"/>
          <w:position w:val="-4"/>
          <w:sz w:val="25"/>
          <w:szCs w:val="25"/>
        </w:rPr>
        <w:t>n</w:t>
      </w:r>
      <w:r>
        <w:rPr>
          <w:rFonts w:cs="Malgun Gothic" w:hAnsi="Malgun Gothic" w:eastAsia="Malgun Gothic" w:ascii="Malgun Gothic"/>
          <w:color w:val="1D1D1C"/>
          <w:spacing w:val="0"/>
          <w:w w:val="36"/>
          <w:position w:val="-4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1D1D1C"/>
          <w:spacing w:val="-45"/>
          <w:w w:val="10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737457"/>
          <w:spacing w:val="0"/>
          <w:w w:val="40"/>
          <w:position w:val="-4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position w:val="-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color w:val="1D1D1C"/>
          <w:spacing w:val="-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27"/>
          <w:position w:val="-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66"/>
          <w:position w:val="-4"/>
          <w:sz w:val="19"/>
          <w:szCs w:val="19"/>
        </w:rPr>
        <w:t>ri</w:t>
      </w:r>
      <w:r>
        <w:rPr>
          <w:rFonts w:cs="Times New Roman" w:hAnsi="Times New Roman" w:eastAsia="Times New Roman" w:ascii="Times New Roman"/>
          <w:color w:val="1D1D1C"/>
          <w:spacing w:val="0"/>
          <w:w w:val="80"/>
          <w:position w:val="-4"/>
          <w:sz w:val="19"/>
          <w:szCs w:val="19"/>
        </w:rPr>
        <w:t>e:</w:t>
      </w:r>
      <w:r>
        <w:rPr>
          <w:rFonts w:cs="Times New Roman" w:hAnsi="Times New Roman" w:eastAsia="Times New Roman" w:ascii="Times New Roman"/>
          <w:color w:val="737457"/>
          <w:spacing w:val="0"/>
          <w:w w:val="70"/>
          <w:position w:val="-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868669"/>
          <w:spacing w:val="0"/>
          <w:w w:val="25"/>
          <w:position w:val="-4"/>
          <w:sz w:val="19"/>
          <w:szCs w:val="19"/>
        </w:rPr>
        <w:t>_</w:t>
      </w:r>
      <w:r>
        <w:rPr>
          <w:rFonts w:cs="Times New Roman" w:hAnsi="Times New Roman" w:eastAsia="Times New Roman" w:ascii="Times New Roman"/>
          <w:color w:val="1D1D1C"/>
          <w:spacing w:val="0"/>
          <w:w w:val="36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4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42"/>
          <w:position w:val="-4"/>
          <w:sz w:val="19"/>
          <w:szCs w:val="19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39"/>
          <w:position w:val="-4"/>
          <w:sz w:val="19"/>
          <w:szCs w:val="19"/>
        </w:rPr>
        <w:t>ry,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D1D1C"/>
          <w:spacing w:val="-9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737457"/>
          <w:spacing w:val="0"/>
          <w:w w:val="27"/>
          <w:position w:val="-4"/>
          <w:sz w:val="16"/>
          <w:szCs w:val="16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53"/>
          <w:position w:val="-4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26"/>
          <w:position w:val="-4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61"/>
          <w:position w:val="-4"/>
          <w:sz w:val="16"/>
          <w:szCs w:val="16"/>
        </w:rPr>
        <w:t>(?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88"/>
          <w:position w:val="-4"/>
          <w:sz w:val="16"/>
          <w:szCs w:val="16"/>
        </w:rPr>
        <w:t>fl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position w:val="-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63635"/>
          <w:spacing w:val="0"/>
          <w:w w:val="23"/>
          <w:position w:val="-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63635"/>
          <w:spacing w:val="18"/>
          <w:w w:val="100"/>
          <w:position w:val="-4"/>
          <w:sz w:val="16"/>
          <w:szCs w:val="16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4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position w:val="-4"/>
          <w:sz w:val="16"/>
          <w:szCs w:val="16"/>
        </w:rPr>
        <w:t>\J</w:t>
      </w:r>
      <w:r>
        <w:rPr>
          <w:rFonts w:cs="Times New Roman" w:hAnsi="Times New Roman" w:eastAsia="Times New Roman" w:ascii="Times New Roman"/>
          <w:color w:val="1D1D1C"/>
          <w:spacing w:val="0"/>
          <w:w w:val="99"/>
          <w:position w:val="-4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position w:val="-4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position w:val="-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-13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3"/>
          <w:position w:val="-4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868669"/>
          <w:spacing w:val="0"/>
          <w:w w:val="23"/>
          <w:position w:val="-4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46"/>
          <w:position w:val="-4"/>
          <w:sz w:val="25"/>
          <w:szCs w:val="25"/>
        </w:rPr>
        <w:t>,</w:t>
      </w:r>
      <w:r>
        <w:rPr>
          <w:rFonts w:cs="Times New Roman" w:hAnsi="Times New Roman" w:eastAsia="Times New Roman" w:ascii="Times New Roman"/>
          <w:color w:val="1D1D1C"/>
          <w:spacing w:val="0"/>
          <w:w w:val="78"/>
          <w:position w:val="-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4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1D1D1C"/>
          <w:spacing w:val="23"/>
          <w:w w:val="10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23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B9B9F"/>
          <w:spacing w:val="0"/>
          <w:w w:val="23"/>
          <w:position w:val="-4"/>
          <w:sz w:val="25"/>
          <w:szCs w:val="25"/>
        </w:rPr>
        <w:t>            </w:t>
      </w:r>
      <w:r>
        <w:rPr>
          <w:rFonts w:cs="Times New Roman" w:hAnsi="Times New Roman" w:eastAsia="Times New Roman" w:ascii="Times New Roman"/>
          <w:color w:val="9B9B9F"/>
          <w:spacing w:val="10"/>
          <w:w w:val="23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9B9B9F"/>
          <w:spacing w:val="0"/>
          <w:w w:val="23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9B9B9F"/>
          <w:spacing w:val="0"/>
          <w:w w:val="23"/>
          <w:position w:val="-4"/>
          <w:sz w:val="25"/>
          <w:szCs w:val="25"/>
        </w:rPr>
        <w:t>  </w:t>
      </w:r>
      <w:r>
        <w:rPr>
          <w:rFonts w:cs="Times New Roman" w:hAnsi="Times New Roman" w:eastAsia="Times New Roman" w:ascii="Times New Roman"/>
          <w:color w:val="9B9B9F"/>
          <w:spacing w:val="4"/>
          <w:w w:val="23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38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E5E5E"/>
          <w:spacing w:val="5"/>
          <w:w w:val="38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15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68689"/>
          <w:spacing w:val="0"/>
          <w:w w:val="15"/>
          <w:position w:val="-4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868689"/>
          <w:spacing w:val="6"/>
          <w:w w:val="15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20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20"/>
          <w:position w:val="-4"/>
          <w:sz w:val="25"/>
          <w:szCs w:val="25"/>
        </w:rPr>
        <w:t>      </w:t>
      </w:r>
      <w:r>
        <w:rPr>
          <w:rFonts w:cs="Times New Roman" w:hAnsi="Times New Roman" w:eastAsia="Times New Roman" w:ascii="Times New Roman"/>
          <w:color w:val="1D1D1C"/>
          <w:spacing w:val="1"/>
          <w:w w:val="2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747478"/>
          <w:spacing w:val="0"/>
          <w:w w:val="20"/>
          <w:position w:val="-4"/>
          <w:sz w:val="25"/>
          <w:szCs w:val="25"/>
        </w:rPr>
        <w:t>-</w:t>
      </w:r>
      <w:r>
        <w:rPr>
          <w:rFonts w:cs="Times New Roman" w:hAnsi="Times New Roman" w:eastAsia="Times New Roman" w:ascii="Times New Roman"/>
          <w:color w:val="747478"/>
          <w:spacing w:val="0"/>
          <w:w w:val="20"/>
          <w:position w:val="-4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747478"/>
          <w:spacing w:val="5"/>
          <w:w w:val="2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868689"/>
          <w:spacing w:val="0"/>
          <w:w w:val="20"/>
          <w:position w:val="-4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868689"/>
          <w:spacing w:val="0"/>
          <w:w w:val="20"/>
          <w:position w:val="-4"/>
          <w:sz w:val="25"/>
          <w:szCs w:val="25"/>
        </w:rPr>
        <w:t>                                     </w:t>
      </w:r>
      <w:r>
        <w:rPr>
          <w:rFonts w:cs="Times New Roman" w:hAnsi="Times New Roman" w:eastAsia="Times New Roman" w:ascii="Times New Roman"/>
          <w:color w:val="868689"/>
          <w:spacing w:val="2"/>
          <w:w w:val="2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35"/>
          <w:position w:val="-4"/>
          <w:sz w:val="25"/>
          <w:szCs w:val="25"/>
        </w:rPr>
        <w:t>.....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85" w:right="-44"/>
      </w:pPr>
      <w:r>
        <w:rPr>
          <w:rFonts w:cs="Arial" w:hAnsi="Arial" w:eastAsia="Arial" w:ascii="Arial"/>
          <w:i/>
          <w:color w:val="747478"/>
          <w:spacing w:val="5"/>
          <w:w w:val="48"/>
          <w:sz w:val="9"/>
          <w:szCs w:val="9"/>
        </w:rPr>
        <w:t>·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2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15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5E5E5E"/>
          <w:spacing w:val="-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B6B6B9"/>
          <w:spacing w:val="0"/>
          <w:w w:val="18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162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2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9B9B9F"/>
          <w:spacing w:val="0"/>
          <w:w w:val="103"/>
          <w:sz w:val="16"/>
          <w:szCs w:val="16"/>
        </w:rPr>
        <w:t>'.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9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4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i/>
          <w:color w:val="9B9B9F"/>
          <w:spacing w:val="0"/>
          <w:w w:val="95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7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747478"/>
          <w:spacing w:val="0"/>
          <w:w w:val="13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i/>
          <w:color w:val="9B9B9F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84"/>
          <w:szCs w:val="84"/>
        </w:rPr>
        <w:jc w:val="center"/>
        <w:spacing w:lineRule="exact" w:line="760"/>
        <w:ind w:left="-84" w:right="-26"/>
      </w:pPr>
      <w:r>
        <w:br w:type="column"/>
      </w:r>
      <w:r>
        <w:rPr>
          <w:rFonts w:cs="Times New Roman" w:hAnsi="Times New Roman" w:eastAsia="Times New Roman" w:ascii="Times New Roman"/>
          <w:i/>
          <w:color w:val="868689"/>
          <w:w w:val="11"/>
          <w:position w:val="-7"/>
          <w:sz w:val="66"/>
          <w:szCs w:val="66"/>
        </w:rPr>
        <w:t>.</w:t>
      </w:r>
      <w:r>
        <w:rPr>
          <w:rFonts w:cs="Times New Roman" w:hAnsi="Times New Roman" w:eastAsia="Times New Roman" w:ascii="Times New Roman"/>
          <w:i/>
          <w:color w:val="747478"/>
          <w:w w:val="46"/>
          <w:position w:val="-7"/>
          <w:sz w:val="66"/>
          <w:szCs w:val="66"/>
        </w:rPr>
        <w:t>.</w:t>
      </w:r>
      <w:r>
        <w:rPr>
          <w:rFonts w:cs="Times New Roman" w:hAnsi="Times New Roman" w:eastAsia="Times New Roman" w:ascii="Times New Roman"/>
          <w:i/>
          <w:color w:val="747478"/>
          <w:spacing w:val="-12"/>
          <w:w w:val="100"/>
          <w:position w:val="-7"/>
          <w:sz w:val="66"/>
          <w:szCs w:val="66"/>
        </w:rPr>
        <w:t> </w:t>
      </w:r>
      <w:r>
        <w:rPr>
          <w:rFonts w:cs="Times New Roman" w:hAnsi="Times New Roman" w:eastAsia="Times New Roman" w:ascii="Times New Roman"/>
          <w:i/>
          <w:color w:val="5E5E5E"/>
          <w:spacing w:val="0"/>
          <w:w w:val="8"/>
          <w:position w:val="-7"/>
          <w:sz w:val="66"/>
          <w:szCs w:val="66"/>
        </w:rPr>
        <w:t>•</w:t>
      </w:r>
      <w:r>
        <w:rPr>
          <w:rFonts w:cs="Times New Roman" w:hAnsi="Times New Roman" w:eastAsia="Times New Roman" w:ascii="Times New Roman"/>
          <w:i/>
          <w:color w:val="737457"/>
          <w:spacing w:val="0"/>
          <w:w w:val="23"/>
          <w:position w:val="-7"/>
          <w:sz w:val="66"/>
          <w:szCs w:val="66"/>
        </w:rPr>
        <w:t>.</w:t>
      </w:r>
      <w:r>
        <w:rPr>
          <w:rFonts w:cs="Times New Roman" w:hAnsi="Times New Roman" w:eastAsia="Times New Roman" w:ascii="Times New Roman"/>
          <w:i/>
          <w:color w:val="737457"/>
          <w:spacing w:val="-40"/>
          <w:w w:val="100"/>
          <w:position w:val="-7"/>
          <w:sz w:val="66"/>
          <w:szCs w:val="66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34"/>
          <w:position w:val="-7"/>
          <w:sz w:val="66"/>
          <w:szCs w:val="66"/>
        </w:rPr>
        <w:t>: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39"/>
          <w:position w:val="-7"/>
          <w:sz w:val="66"/>
          <w:szCs w:val="66"/>
        </w:rPr>
        <w:t>:</w:t>
      </w:r>
      <w:r>
        <w:rPr>
          <w:rFonts w:cs="Times New Roman" w:hAnsi="Times New Roman" w:eastAsia="Times New Roman" w:ascii="Times New Roman"/>
          <w:i/>
          <w:color w:val="1D1D1C"/>
          <w:spacing w:val="-1"/>
          <w:w w:val="136"/>
          <w:position w:val="-7"/>
          <w:sz w:val="66"/>
          <w:szCs w:val="66"/>
        </w:rPr>
        <w:t>i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56"/>
          <w:position w:val="-7"/>
          <w:sz w:val="66"/>
          <w:szCs w:val="66"/>
        </w:rPr>
        <w:t>z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42"/>
          <w:position w:val="-7"/>
          <w:sz w:val="66"/>
          <w:szCs w:val="66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18"/>
          <w:position w:val="-7"/>
          <w:sz w:val="66"/>
          <w:szCs w:val="66"/>
        </w:rPr>
        <w:t>�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26"/>
          <w:position w:val="-7"/>
          <w:sz w:val="66"/>
          <w:szCs w:val="66"/>
        </w:rPr>
        <w:t>?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7"/>
          <w:position w:val="-7"/>
          <w:sz w:val="66"/>
          <w:szCs w:val="66"/>
        </w:rPr>
        <w:t>·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73"/>
          <w:position w:val="-7"/>
          <w:sz w:val="66"/>
          <w:szCs w:val="66"/>
        </w:rPr>
        <w:t>i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43"/>
          <w:position w:val="-7"/>
          <w:sz w:val="66"/>
          <w:szCs w:val="66"/>
        </w:rPr>
        <w:t>: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17"/>
          <w:position w:val="-7"/>
          <w:sz w:val="66"/>
          <w:szCs w:val="66"/>
        </w:rPr>
        <w:t>: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68"/>
          <w:position w:val="-7"/>
          <w:sz w:val="66"/>
          <w:szCs w:val="66"/>
        </w:rPr>
        <w:t>t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34"/>
          <w:position w:val="-7"/>
          <w:sz w:val="66"/>
          <w:szCs w:val="66"/>
        </w:rPr>
        <w:t>:</w:t>
      </w:r>
      <w:r>
        <w:rPr>
          <w:rFonts w:cs="Times New Roman" w:hAnsi="Times New Roman" w:eastAsia="Times New Roman" w:ascii="Times New Roman"/>
          <w:i/>
          <w:color w:val="363635"/>
          <w:spacing w:val="0"/>
          <w:w w:val="43"/>
          <w:position w:val="-7"/>
          <w:sz w:val="66"/>
          <w:szCs w:val="66"/>
        </w:rPr>
        <w:t>1</w:t>
      </w:r>
      <w:r>
        <w:rPr>
          <w:rFonts w:cs="Times New Roman" w:hAnsi="Times New Roman" w:eastAsia="Times New Roman" w:ascii="Times New Roman"/>
          <w:i/>
          <w:color w:val="363635"/>
          <w:spacing w:val="-20"/>
          <w:w w:val="73"/>
          <w:position w:val="-7"/>
          <w:sz w:val="66"/>
          <w:szCs w:val="6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1"/>
          <w:position w:val="-7"/>
          <w:sz w:val="73"/>
          <w:szCs w:val="73"/>
        </w:rPr>
        <w:t>t</w:t>
      </w:r>
      <w:r>
        <w:rPr>
          <w:rFonts w:cs="Malgun Gothic" w:hAnsi="Malgun Gothic" w:eastAsia="Malgun Gothic" w:ascii="Malgun Gothic"/>
          <w:color w:val="363635"/>
          <w:spacing w:val="0"/>
          <w:w w:val="17"/>
          <w:position w:val="-7"/>
          <w:sz w:val="73"/>
          <w:szCs w:val="73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39"/>
          <w:position w:val="-7"/>
          <w:sz w:val="73"/>
          <w:szCs w:val="73"/>
        </w:rPr>
        <w:t>®</w:t>
      </w:r>
      <w:r>
        <w:rPr>
          <w:rFonts w:cs="Times New Roman" w:hAnsi="Times New Roman" w:eastAsia="Times New Roman" w:ascii="Times New Roman"/>
          <w:color w:val="363635"/>
          <w:spacing w:val="0"/>
          <w:w w:val="61"/>
          <w:position w:val="-7"/>
          <w:sz w:val="73"/>
          <w:szCs w:val="73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27"/>
          <w:position w:val="-7"/>
          <w:sz w:val="73"/>
          <w:szCs w:val="73"/>
        </w:rPr>
        <w:t>r</w:t>
      </w:r>
      <w:r>
        <w:rPr>
          <w:rFonts w:cs="Times New Roman" w:hAnsi="Times New Roman" w:eastAsia="Times New Roman" w:ascii="Times New Roman"/>
          <w:color w:val="363635"/>
          <w:spacing w:val="0"/>
          <w:w w:val="52"/>
          <w:position w:val="-7"/>
          <w:sz w:val="73"/>
          <w:szCs w:val="73"/>
        </w:rPr>
        <w:t>i</w:t>
      </w:r>
      <w:r>
        <w:rPr>
          <w:rFonts w:cs="Times New Roman" w:hAnsi="Times New Roman" w:eastAsia="Times New Roman" w:ascii="Times New Roman"/>
          <w:color w:val="363635"/>
          <w:spacing w:val="-29"/>
          <w:w w:val="47"/>
          <w:position w:val="-7"/>
          <w:sz w:val="73"/>
          <w:szCs w:val="73"/>
        </w:rPr>
        <w:t>f</w:t>
      </w:r>
      <w:r>
        <w:rPr>
          <w:rFonts w:cs="Arial" w:hAnsi="Arial" w:eastAsia="Arial" w:ascii="Arial"/>
          <w:color w:val="363635"/>
          <w:spacing w:val="0"/>
          <w:w w:val="61"/>
          <w:position w:val="-7"/>
          <w:sz w:val="84"/>
          <w:szCs w:val="84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11"/>
          <w:position w:val="-7"/>
          <w:sz w:val="84"/>
          <w:szCs w:val="84"/>
        </w:rPr>
        <w:t>�</w:t>
      </w:r>
      <w:r>
        <w:rPr>
          <w:rFonts w:cs="Arial" w:hAnsi="Arial" w:eastAsia="Arial" w:ascii="Arial"/>
          <w:color w:val="363635"/>
          <w:spacing w:val="0"/>
          <w:w w:val="108"/>
          <w:position w:val="-7"/>
          <w:sz w:val="84"/>
          <w:szCs w:val="84"/>
        </w:rPr>
        <w:t>j</w:t>
      </w:r>
      <w:r>
        <w:rPr>
          <w:rFonts w:cs="Arial" w:hAnsi="Arial" w:eastAsia="Arial" w:ascii="Arial"/>
          <w:color w:val="363635"/>
          <w:spacing w:val="0"/>
          <w:w w:val="149"/>
          <w:position w:val="-7"/>
          <w:sz w:val="84"/>
          <w:szCs w:val="84"/>
        </w:rPr>
        <w:t>j</w:t>
      </w:r>
      <w:r>
        <w:rPr>
          <w:rFonts w:cs="Arial" w:hAnsi="Arial" w:eastAsia="Arial" w:ascii="Arial"/>
          <w:color w:val="1D1D1C"/>
          <w:spacing w:val="0"/>
          <w:w w:val="49"/>
          <w:position w:val="-7"/>
          <w:sz w:val="84"/>
          <w:szCs w:val="84"/>
        </w:rPr>
        <w:t>t</w:t>
      </w:r>
      <w:r>
        <w:rPr>
          <w:rFonts w:cs="Arial" w:hAnsi="Arial" w:eastAsia="Arial" w:ascii="Arial"/>
          <w:color w:val="1D1D1C"/>
          <w:spacing w:val="0"/>
          <w:w w:val="24"/>
          <w:position w:val="-7"/>
          <w:sz w:val="84"/>
          <w:szCs w:val="84"/>
        </w:rPr>
        <w:t>.</w:t>
      </w:r>
      <w:r>
        <w:rPr>
          <w:rFonts w:cs="Arial" w:hAnsi="Arial" w:eastAsia="Arial" w:ascii="Arial"/>
          <w:color w:val="1D1D1C"/>
          <w:spacing w:val="0"/>
          <w:w w:val="16"/>
          <w:position w:val="-7"/>
          <w:sz w:val="84"/>
          <w:szCs w:val="84"/>
        </w:rPr>
        <w:t>1</w:t>
      </w:r>
      <w:r>
        <w:rPr>
          <w:rFonts w:cs="Arial" w:hAnsi="Arial" w:eastAsia="Arial" w:ascii="Arial"/>
          <w:color w:val="1D1D1C"/>
          <w:spacing w:val="0"/>
          <w:w w:val="37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82"/>
          <w:position w:val="-7"/>
          <w:sz w:val="84"/>
          <w:szCs w:val="84"/>
        </w:rPr>
        <w:t>l</w:t>
      </w:r>
      <w:r>
        <w:rPr>
          <w:rFonts w:cs="Arial" w:hAnsi="Arial" w:eastAsia="Arial" w:ascii="Arial"/>
          <w:color w:val="1D1D1C"/>
          <w:spacing w:val="0"/>
          <w:w w:val="36"/>
          <w:position w:val="-7"/>
          <w:sz w:val="84"/>
          <w:szCs w:val="84"/>
        </w:rPr>
        <w:t>i</w:t>
      </w:r>
      <w:r>
        <w:rPr>
          <w:rFonts w:cs="Arial" w:hAnsi="Arial" w:eastAsia="Arial" w:ascii="Arial"/>
          <w:color w:val="1D1D1C"/>
          <w:spacing w:val="0"/>
          <w:w w:val="87"/>
          <w:position w:val="-7"/>
          <w:sz w:val="84"/>
          <w:szCs w:val="84"/>
        </w:rPr>
        <w:t>i</w:t>
      </w:r>
      <w:r>
        <w:rPr>
          <w:rFonts w:cs="Arial" w:hAnsi="Arial" w:eastAsia="Arial" w:ascii="Arial"/>
          <w:color w:val="1D1D1C"/>
          <w:spacing w:val="0"/>
          <w:w w:val="20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24"/>
          <w:position w:val="-7"/>
          <w:sz w:val="84"/>
          <w:szCs w:val="84"/>
        </w:rPr>
        <w:t>.</w:t>
      </w:r>
      <w:r>
        <w:rPr>
          <w:rFonts w:cs="Arial" w:hAnsi="Arial" w:eastAsia="Arial" w:ascii="Arial"/>
          <w:color w:val="1D1D1C"/>
          <w:spacing w:val="-1"/>
          <w:w w:val="111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33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62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28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41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62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363635"/>
          <w:spacing w:val="0"/>
          <w:w w:val="37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-1"/>
          <w:w w:val="78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-1"/>
          <w:w w:val="95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41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54"/>
          <w:position w:val="-7"/>
          <w:sz w:val="84"/>
          <w:szCs w:val="84"/>
        </w:rPr>
        <w:t>r</w:t>
      </w:r>
      <w:r>
        <w:rPr>
          <w:rFonts w:cs="Malgun Gothic" w:hAnsi="Malgun Gothic" w:eastAsia="Malgun Gothic" w:ascii="Malgun Gothic"/>
          <w:color w:val="1D1D1C"/>
          <w:spacing w:val="0"/>
          <w:w w:val="11"/>
          <w:position w:val="-7"/>
          <w:sz w:val="84"/>
          <w:szCs w:val="84"/>
        </w:rPr>
        <w:t>�</w:t>
      </w:r>
      <w:r>
        <w:rPr>
          <w:rFonts w:cs="Arial" w:hAnsi="Arial" w:eastAsia="Arial" w:ascii="Arial"/>
          <w:color w:val="1D1D1C"/>
          <w:spacing w:val="0"/>
          <w:w w:val="20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363635"/>
          <w:spacing w:val="-1"/>
          <w:w w:val="103"/>
          <w:position w:val="-7"/>
          <w:sz w:val="84"/>
          <w:szCs w:val="84"/>
        </w:rPr>
        <w:t>!</w:t>
      </w:r>
      <w:r>
        <w:rPr>
          <w:rFonts w:cs="Arial" w:hAnsi="Arial" w:eastAsia="Arial" w:ascii="Arial"/>
          <w:color w:val="1D1D1C"/>
          <w:spacing w:val="0"/>
          <w:w w:val="62"/>
          <w:position w:val="-7"/>
          <w:sz w:val="84"/>
          <w:szCs w:val="84"/>
        </w:rPr>
        <w:t>;</w:t>
      </w:r>
      <w:r>
        <w:rPr>
          <w:rFonts w:cs="Arial" w:hAnsi="Arial" w:eastAsia="Arial" w:ascii="Arial"/>
          <w:color w:val="1D1D1C"/>
          <w:spacing w:val="-1"/>
          <w:w w:val="90"/>
          <w:position w:val="-7"/>
          <w:sz w:val="84"/>
          <w:szCs w:val="84"/>
        </w:rPr>
        <w:t>t</w:t>
      </w:r>
      <w:r>
        <w:rPr>
          <w:rFonts w:cs="Arial" w:hAnsi="Arial" w:eastAsia="Arial" w:ascii="Arial"/>
          <w:color w:val="1D1D1C"/>
          <w:spacing w:val="0"/>
          <w:w w:val="41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45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62"/>
          <w:position w:val="-7"/>
          <w:sz w:val="84"/>
          <w:szCs w:val="84"/>
        </w:rPr>
        <w:t>:</w:t>
      </w:r>
      <w:r>
        <w:rPr>
          <w:rFonts w:cs="Malgun Gothic" w:hAnsi="Malgun Gothic" w:eastAsia="Malgun Gothic" w:ascii="Malgun Gothic"/>
          <w:color w:val="363635"/>
          <w:spacing w:val="0"/>
          <w:w w:val="22"/>
          <w:position w:val="-7"/>
          <w:sz w:val="84"/>
          <w:szCs w:val="84"/>
        </w:rPr>
        <w:t>�</w:t>
      </w:r>
      <w:r>
        <w:rPr>
          <w:rFonts w:cs="Arial" w:hAnsi="Arial" w:eastAsia="Arial" w:ascii="Arial"/>
          <w:color w:val="1D1D1C"/>
          <w:spacing w:val="0"/>
          <w:w w:val="17"/>
          <w:position w:val="-7"/>
          <w:sz w:val="84"/>
          <w:szCs w:val="84"/>
        </w:rPr>
        <w:t>·</w:t>
      </w:r>
      <w:r>
        <w:rPr>
          <w:rFonts w:cs="Arial" w:hAnsi="Arial" w:eastAsia="Arial" w:ascii="Arial"/>
          <w:color w:val="1D1D1C"/>
          <w:spacing w:val="0"/>
          <w:w w:val="113"/>
          <w:position w:val="-7"/>
          <w:sz w:val="84"/>
          <w:szCs w:val="84"/>
        </w:rPr>
        <w:t>i</w:t>
      </w:r>
      <w:r>
        <w:rPr>
          <w:rFonts w:cs="Arial" w:hAnsi="Arial" w:eastAsia="Arial" w:ascii="Arial"/>
          <w:color w:val="363635"/>
          <w:spacing w:val="0"/>
          <w:w w:val="26"/>
          <w:position w:val="-7"/>
          <w:sz w:val="84"/>
          <w:szCs w:val="84"/>
        </w:rPr>
        <w:t>1</w:t>
      </w:r>
      <w:r>
        <w:rPr>
          <w:rFonts w:cs="Arial" w:hAnsi="Arial" w:eastAsia="Arial" w:ascii="Arial"/>
          <w:color w:val="1D1D1C"/>
          <w:spacing w:val="0"/>
          <w:w w:val="62"/>
          <w:position w:val="-7"/>
          <w:sz w:val="84"/>
          <w:szCs w:val="84"/>
        </w:rPr>
        <w:t>:</w:t>
      </w:r>
      <w:r>
        <w:rPr>
          <w:rFonts w:cs="Arial" w:hAnsi="Arial" w:eastAsia="Arial" w:ascii="Arial"/>
          <w:color w:val="1D1D1C"/>
          <w:spacing w:val="0"/>
          <w:w w:val="33"/>
          <w:position w:val="-7"/>
          <w:sz w:val="84"/>
          <w:szCs w:val="84"/>
        </w:rPr>
        <w:t>;</w:t>
      </w:r>
      <w:r>
        <w:rPr>
          <w:rFonts w:cs="Malgun Gothic" w:hAnsi="Malgun Gothic" w:eastAsia="Malgun Gothic" w:ascii="Malgun Gothic"/>
          <w:color w:val="1D1D1C"/>
          <w:spacing w:val="0"/>
          <w:w w:val="12"/>
          <w:position w:val="-7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15"/>
          <w:position w:val="-7"/>
          <w:sz w:val="84"/>
          <w:szCs w:val="84"/>
        </w:rPr>
        <w:t>�</w:t>
      </w:r>
      <w:r>
        <w:rPr>
          <w:rFonts w:cs="Arial" w:hAnsi="Arial" w:eastAsia="Arial" w:ascii="Arial"/>
          <w:color w:val="1D1D1C"/>
          <w:spacing w:val="48"/>
          <w:w w:val="49"/>
          <w:position w:val="-7"/>
          <w:sz w:val="84"/>
          <w:szCs w:val="84"/>
        </w:rPr>
        <w:t>;</w:t>
      </w:r>
      <w:r>
        <w:rPr>
          <w:rFonts w:cs="Malgun Gothic" w:hAnsi="Malgun Gothic" w:eastAsia="Malgun Gothic" w:ascii="Malgun Gothic"/>
          <w:color w:val="363635"/>
          <w:spacing w:val="0"/>
          <w:w w:val="34"/>
          <w:position w:val="-7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21"/>
          <w:position w:val="-7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1D1D1C"/>
          <w:spacing w:val="-77"/>
          <w:w w:val="30"/>
          <w:position w:val="-7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59"/>
          <w:position w:val="-7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26"/>
          <w:position w:val="-7"/>
          <w:sz w:val="84"/>
          <w:szCs w:val="84"/>
        </w:rPr>
        <w:t>�</w:t>
      </w:r>
      <w:r>
        <w:rPr>
          <w:rFonts w:cs="Arial" w:hAnsi="Arial" w:eastAsia="Arial" w:ascii="Arial"/>
          <w:color w:val="363635"/>
          <w:spacing w:val="0"/>
          <w:w w:val="24"/>
          <w:position w:val="-7"/>
          <w:sz w:val="84"/>
          <w:szCs w:val="84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4"/>
          <w:szCs w:val="84"/>
        </w:rPr>
      </w:r>
    </w:p>
    <w:p>
      <w:pPr>
        <w:rPr>
          <w:rFonts w:cs="Times New Roman" w:hAnsi="Times New Roman" w:eastAsia="Times New Roman" w:ascii="Times New Roman"/>
          <w:sz w:val="46"/>
          <w:szCs w:val="46"/>
        </w:rPr>
        <w:jc w:val="center"/>
        <w:spacing w:lineRule="exact" w:line="240"/>
        <w:ind w:left="329" w:right="286"/>
        <w:sectPr>
          <w:type w:val="continuous"/>
          <w:pgSz w:w="12040" w:h="16920"/>
          <w:pgMar w:top="1140" w:bottom="280" w:left="1240" w:right="0"/>
          <w:cols w:num="2" w:equalWidth="off">
            <w:col w:w="713" w:space="340"/>
            <w:col w:w="9747"/>
          </w:cols>
        </w:sectPr>
      </w:pPr>
      <w:r>
        <w:rPr>
          <w:rFonts w:cs="Times New Roman" w:hAnsi="Times New Roman" w:eastAsia="Times New Roman" w:ascii="Times New Roman"/>
          <w:color w:val="494948"/>
          <w:w w:val="20"/>
          <w:position w:val="-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737457"/>
          <w:w w:val="22"/>
          <w:position w:val="-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D1D1C"/>
          <w:w w:val="66"/>
          <w:position w:val="-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1D1D1C"/>
          <w:w w:val="62"/>
          <w:position w:val="-6"/>
          <w:sz w:val="26"/>
          <w:szCs w:val="26"/>
        </w:rPr>
        <w:t>q</w:t>
      </w:r>
      <w:r>
        <w:rPr>
          <w:rFonts w:cs="Times New Roman" w:hAnsi="Times New Roman" w:eastAsia="Times New Roman" w:ascii="Times New Roman"/>
          <w:color w:val="1D1D1C"/>
          <w:w w:val="75"/>
          <w:position w:val="-6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1D1D1C"/>
          <w:w w:val="66"/>
          <w:position w:val="-6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1D1D1C"/>
          <w:w w:val="60"/>
          <w:position w:val="-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1D1D1C"/>
          <w:w w:val="52"/>
          <w:position w:val="-6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1D1D1C"/>
          <w:w w:val="70"/>
          <w:position w:val="-6"/>
          <w:sz w:val="26"/>
          <w:szCs w:val="26"/>
        </w:rPr>
        <w:t>e</w:t>
      </w:r>
      <w:r>
        <w:rPr>
          <w:rFonts w:cs="Malgun Gothic" w:hAnsi="Malgun Gothic" w:eastAsia="Malgun Gothic" w:ascii="Malgun Gothic"/>
          <w:color w:val="1D1D1C"/>
          <w:w w:val="33"/>
          <w:position w:val="-6"/>
          <w:sz w:val="26"/>
          <w:szCs w:val="26"/>
        </w:rPr>
        <w:t>�</w:t>
      </w:r>
      <w:r>
        <w:rPr>
          <w:rFonts w:cs="Times New Roman" w:hAnsi="Times New Roman" w:eastAsia="Times New Roman" w:ascii="Times New Roman"/>
          <w:color w:val="1D1D1C"/>
          <w:w w:val="49"/>
          <w:position w:val="-6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737457"/>
          <w:w w:val="46"/>
          <w:position w:val="-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363635"/>
          <w:w w:val="53"/>
          <w:position w:val="-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1D1D1C"/>
          <w:w w:val="25"/>
          <w:position w:val="-6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1D1D1C"/>
          <w:w w:val="66"/>
          <w:position w:val="-6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363635"/>
          <w:w w:val="60"/>
          <w:position w:val="-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1D1D1C"/>
          <w:w w:val="75"/>
          <w:position w:val="-6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1D1D1C"/>
          <w:spacing w:val="-31"/>
          <w:w w:val="100"/>
          <w:position w:val="-6"/>
          <w:sz w:val="26"/>
          <w:szCs w:val="26"/>
        </w:rPr>
        <w:t> </w:t>
      </w:r>
      <w:r>
        <w:rPr>
          <w:rFonts w:cs="Arial" w:hAnsi="Arial" w:eastAsia="Arial" w:ascii="Arial"/>
          <w:color w:val="5E5E5E"/>
          <w:spacing w:val="0"/>
          <w:w w:val="25"/>
          <w:position w:val="-6"/>
          <w:sz w:val="27"/>
          <w:szCs w:val="27"/>
        </w:rPr>
        <w:t>,</w:t>
      </w:r>
      <w:r>
        <w:rPr>
          <w:rFonts w:cs="Arial" w:hAnsi="Arial" w:eastAsia="Arial" w:ascii="Arial"/>
          <w:color w:val="1D1D1C"/>
          <w:spacing w:val="0"/>
          <w:w w:val="70"/>
          <w:position w:val="-6"/>
          <w:sz w:val="27"/>
          <w:szCs w:val="27"/>
        </w:rPr>
        <w:t>d</w:t>
      </w:r>
      <w:r>
        <w:rPr>
          <w:rFonts w:cs="Arial" w:hAnsi="Arial" w:eastAsia="Arial" w:ascii="Arial"/>
          <w:color w:val="1D1D1C"/>
          <w:spacing w:val="0"/>
          <w:w w:val="54"/>
          <w:position w:val="-6"/>
          <w:sz w:val="27"/>
          <w:szCs w:val="27"/>
        </w:rPr>
        <w:t>u</w:t>
      </w:r>
      <w:r>
        <w:rPr>
          <w:rFonts w:cs="Arial" w:hAnsi="Arial" w:eastAsia="Arial" w:ascii="Arial"/>
          <w:color w:val="1D1D1C"/>
          <w:spacing w:val="0"/>
          <w:w w:val="67"/>
          <w:position w:val="-6"/>
          <w:sz w:val="27"/>
          <w:szCs w:val="27"/>
        </w:rPr>
        <w:t>e</w:t>
      </w:r>
      <w:r>
        <w:rPr>
          <w:rFonts w:cs="Arial" w:hAnsi="Arial" w:eastAsia="Arial" w:ascii="Arial"/>
          <w:color w:val="1D1D1C"/>
          <w:spacing w:val="-46"/>
          <w:w w:val="100"/>
          <w:position w:val="-6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737457"/>
          <w:spacing w:val="0"/>
          <w:w w:val="30"/>
          <w:position w:val="-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position w:val="-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868669"/>
          <w:spacing w:val="0"/>
          <w:w w:val="55"/>
          <w:position w:val="-6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363635"/>
          <w:spacing w:val="0"/>
          <w:w w:val="104"/>
          <w:position w:val="-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41"/>
          <w:position w:val="-6"/>
          <w:sz w:val="25"/>
          <w:szCs w:val="25"/>
        </w:rPr>
        <w:t>t:i</w:t>
      </w:r>
      <w:r>
        <w:rPr>
          <w:rFonts w:cs="Times New Roman" w:hAnsi="Times New Roman" w:eastAsia="Times New Roman" w:ascii="Times New Roman"/>
          <w:color w:val="5E5E5E"/>
          <w:spacing w:val="0"/>
          <w:w w:val="15"/>
          <w:position w:val="-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6"/>
          <w:sz w:val="25"/>
          <w:szCs w:val="25"/>
        </w:rPr>
        <w:t>ii</w:t>
      </w:r>
      <w:r>
        <w:rPr>
          <w:rFonts w:cs="Times New Roman" w:hAnsi="Times New Roman" w:eastAsia="Times New Roman" w:ascii="Times New Roman"/>
          <w:color w:val="1D1D1C"/>
          <w:spacing w:val="0"/>
          <w:w w:val="159"/>
          <w:position w:val="-6"/>
          <w:sz w:val="25"/>
          <w:szCs w:val="25"/>
        </w:rPr>
        <w:t>\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position w:val="-6"/>
          <w:sz w:val="25"/>
          <w:szCs w:val="25"/>
        </w:rPr>
        <w:t>i</w:t>
      </w:r>
      <w:r>
        <w:rPr>
          <w:rFonts w:cs="Malgun Gothic" w:hAnsi="Malgun Gothic" w:eastAsia="Malgun Gothic" w:ascii="Malgun Gothic"/>
          <w:color w:val="363635"/>
          <w:spacing w:val="0"/>
          <w:w w:val="28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494948"/>
          <w:spacing w:val="0"/>
          <w:w w:val="69"/>
          <w:position w:val="-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position w:val="-6"/>
          <w:sz w:val="25"/>
          <w:szCs w:val="25"/>
        </w:rPr>
        <w:t>8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position w:val="-6"/>
          <w:sz w:val="25"/>
          <w:szCs w:val="25"/>
        </w:rPr>
        <w:t>u</w:t>
      </w:r>
      <w:r>
        <w:rPr>
          <w:rFonts w:cs="Malgun Gothic" w:hAnsi="Malgun Gothic" w:eastAsia="Malgun Gothic" w:ascii="Malgun Gothic"/>
          <w:color w:val="1D1D1C"/>
          <w:spacing w:val="0"/>
          <w:w w:val="32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5E5E5E"/>
          <w:spacing w:val="0"/>
          <w:w w:val="23"/>
          <w:position w:val="-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76"/>
          <w:position w:val="-6"/>
          <w:sz w:val="25"/>
          <w:szCs w:val="25"/>
        </w:rPr>
        <w:t>;</w:t>
      </w:r>
      <w:r>
        <w:rPr>
          <w:rFonts w:cs="Times New Roman" w:hAnsi="Times New Roman" w:eastAsia="Times New Roman" w:ascii="Times New Roman"/>
          <w:color w:val="1D1D1C"/>
          <w:spacing w:val="0"/>
          <w:w w:val="34"/>
          <w:position w:val="-6"/>
          <w:sz w:val="25"/>
          <w:szCs w:val="25"/>
        </w:rPr>
        <w:t>11</w:t>
      </w:r>
      <w:r>
        <w:rPr>
          <w:rFonts w:cs="Malgun Gothic" w:hAnsi="Malgun Gothic" w:eastAsia="Malgun Gothic" w:ascii="Malgun Gothic"/>
          <w:color w:val="363635"/>
          <w:spacing w:val="0"/>
          <w:w w:val="36"/>
          <w:position w:val="-6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363635"/>
          <w:spacing w:val="0"/>
          <w:w w:val="28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51"/>
          <w:position w:val="-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40"/>
          <w:position w:val="-6"/>
          <w:sz w:val="25"/>
          <w:szCs w:val="25"/>
        </w:rPr>
        <w:t>ci</w:t>
      </w:r>
      <w:r>
        <w:rPr>
          <w:rFonts w:cs="Times New Roman" w:hAnsi="Times New Roman" w:eastAsia="Times New Roman" w:ascii="Times New Roman"/>
          <w:color w:val="363635"/>
          <w:spacing w:val="0"/>
          <w:w w:val="69"/>
          <w:position w:val="-6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363635"/>
          <w:spacing w:val="0"/>
          <w:w w:val="138"/>
          <w:position w:val="-6"/>
          <w:sz w:val="25"/>
          <w:szCs w:val="25"/>
        </w:rPr>
        <w:t>/</w:t>
      </w:r>
      <w:r>
        <w:rPr>
          <w:rFonts w:cs="Malgun Gothic" w:hAnsi="Malgun Gothic" w:eastAsia="Malgun Gothic" w:ascii="Malgun Gothic"/>
          <w:color w:val="1D1D1C"/>
          <w:spacing w:val="0"/>
          <w:w w:val="34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126"/>
          <w:position w:val="-6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color w:val="1D1D1C"/>
          <w:spacing w:val="0"/>
          <w:w w:val="38"/>
          <w:position w:val="-6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6"/>
          <w:sz w:val="25"/>
          <w:szCs w:val="25"/>
        </w:rPr>
        <w:t>i</w:t>
      </w:r>
      <w:r>
        <w:rPr>
          <w:rFonts w:cs="Malgun Gothic" w:hAnsi="Malgun Gothic" w:eastAsia="Malgun Gothic" w:ascii="Malgun Gothic"/>
          <w:color w:val="1D1D1C"/>
          <w:spacing w:val="0"/>
          <w:w w:val="32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363635"/>
          <w:spacing w:val="0"/>
          <w:w w:val="41"/>
          <w:position w:val="-6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5E5E5E"/>
          <w:spacing w:val="0"/>
          <w:w w:val="27"/>
          <w:position w:val="-6"/>
          <w:sz w:val="25"/>
          <w:szCs w:val="25"/>
        </w:rPr>
        <w:t>:</w:t>
      </w:r>
      <w:r>
        <w:rPr>
          <w:rFonts w:cs="Malgun Gothic" w:hAnsi="Malgun Gothic" w:eastAsia="Malgun Gothic" w:ascii="Malgun Gothic"/>
          <w:color w:val="1D1D1C"/>
          <w:spacing w:val="0"/>
          <w:w w:val="40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78"/>
          <w:position w:val="-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131"/>
          <w:position w:val="-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position w:val="-6"/>
          <w:sz w:val="25"/>
          <w:szCs w:val="25"/>
        </w:rPr>
        <w:t>eb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69"/>
          <w:position w:val="-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23"/>
          <w:position w:val="-6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1D1D1C"/>
          <w:spacing w:val="0"/>
          <w:w w:val="97"/>
          <w:position w:val="-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61"/>
          <w:position w:val="-6"/>
          <w:sz w:val="25"/>
          <w:szCs w:val="25"/>
        </w:rPr>
        <w:t>h</w:t>
      </w:r>
      <w:r>
        <w:rPr>
          <w:rFonts w:cs="Times New Roman" w:hAnsi="Times New Roman" w:eastAsia="Times New Roman" w:ascii="Times New Roman"/>
          <w:color w:val="1D1D1C"/>
          <w:spacing w:val="0"/>
          <w:w w:val="86"/>
          <w:position w:val="-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1D1D1C"/>
          <w:spacing w:val="9"/>
          <w:w w:val="100"/>
          <w:position w:val="-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1"/>
          <w:position w:val="-6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position w:val="-6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position w:val="-6"/>
          <w:sz w:val="26"/>
          <w:szCs w:val="26"/>
        </w:rPr>
        <w:t>z</w:t>
      </w:r>
      <w:r>
        <w:rPr>
          <w:rFonts w:cs="Malgun Gothic" w:hAnsi="Malgun Gothic" w:eastAsia="Malgun Gothic" w:ascii="Malgun Gothic"/>
          <w:color w:val="1D1D1C"/>
          <w:spacing w:val="0"/>
          <w:w w:val="29"/>
          <w:position w:val="-6"/>
          <w:sz w:val="26"/>
          <w:szCs w:val="26"/>
        </w:rPr>
        <w:t>�</w:t>
      </w:r>
      <w:r>
        <w:rPr>
          <w:rFonts w:cs="Times New Roman" w:hAnsi="Times New Roman" w:eastAsia="Times New Roman" w:ascii="Times New Roman"/>
          <w:color w:val="494948"/>
          <w:spacing w:val="0"/>
          <w:w w:val="14"/>
          <w:position w:val="-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59"/>
          <w:position w:val="-6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position w:val="-6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color w:val="1D1D1C"/>
          <w:spacing w:val="-27"/>
          <w:w w:val="100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6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6"/>
          <w:sz w:val="25"/>
          <w:szCs w:val="25"/>
        </w:rPr>
        <w:t>;i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position w:val="-6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1D1D1C"/>
          <w:spacing w:val="-1"/>
          <w:w w:val="69"/>
          <w:position w:val="-6"/>
          <w:sz w:val="25"/>
          <w:szCs w:val="25"/>
        </w:rPr>
        <w:t> </w:t>
      </w:r>
      <w:r>
        <w:rPr>
          <w:rFonts w:cs="Arial" w:hAnsi="Arial" w:eastAsia="Arial" w:ascii="Arial"/>
          <w:color w:val="737457"/>
          <w:spacing w:val="0"/>
          <w:w w:val="32"/>
          <w:position w:val="-6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113"/>
          <w:position w:val="-6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97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17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86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7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f</w:t>
      </w:r>
      <w:r>
        <w:rPr>
          <w:rFonts w:cs="Arial" w:hAnsi="Arial" w:eastAsia="Arial" w:ascii="Arial"/>
          <w:color w:val="5E5E5E"/>
          <w:spacing w:val="0"/>
          <w:w w:val="100"/>
          <w:position w:val="-6"/>
          <w:sz w:val="16"/>
          <w:szCs w:val="16"/>
        </w:rPr>
        <w:t>-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9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47"/>
          <w:position w:val="-6"/>
          <w:sz w:val="16"/>
          <w:szCs w:val="16"/>
        </w:rPr>
        <w:t>'</w:t>
      </w:r>
      <w:r>
        <w:rPr>
          <w:rFonts w:cs="Arial" w:hAnsi="Arial" w:eastAsia="Arial" w:ascii="Arial"/>
          <w:color w:val="1D1D1C"/>
          <w:spacing w:val="0"/>
          <w:w w:val="107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08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86"/>
          <w:position w:val="-6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1"/>
          <w:position w:val="-6"/>
          <w:sz w:val="16"/>
          <w:szCs w:val="16"/>
        </w:rPr>
        <w:t>ck</w:t>
      </w:r>
      <w:r>
        <w:rPr>
          <w:rFonts w:cs="Arial" w:hAnsi="Arial" w:eastAsia="Arial" w:ascii="Arial"/>
          <w:color w:val="737457"/>
          <w:spacing w:val="0"/>
          <w:w w:val="54"/>
          <w:position w:val="-6"/>
          <w:sz w:val="16"/>
          <w:szCs w:val="16"/>
        </w:rPr>
        <w:t>·</w:t>
      </w:r>
      <w:r>
        <w:rPr>
          <w:rFonts w:cs="Arial" w:hAnsi="Arial" w:eastAsia="Arial" w:ascii="Arial"/>
          <w:color w:val="737457"/>
          <w:spacing w:val="-1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54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1"/>
          <w:position w:val="-6"/>
          <w:sz w:val="16"/>
          <w:szCs w:val="16"/>
        </w:rPr>
        <w:t>o</w:t>
      </w:r>
      <w:r>
        <w:rPr>
          <w:rFonts w:cs="Malgun Gothic" w:hAnsi="Malgun Gothic" w:eastAsia="Malgun Gothic" w:ascii="Malgun Gothic"/>
          <w:color w:val="1D1D1C"/>
          <w:spacing w:val="0"/>
          <w:w w:val="56"/>
          <w:position w:val="-6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80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2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54"/>
          <w:position w:val="-6"/>
          <w:sz w:val="24"/>
          <w:szCs w:val="24"/>
        </w:rPr>
        <w:t>l</w:t>
      </w:r>
      <w:r>
        <w:rPr>
          <w:rFonts w:cs="Arial" w:hAnsi="Arial" w:eastAsia="Arial" w:ascii="Arial"/>
          <w:color w:val="494948"/>
          <w:spacing w:val="0"/>
          <w:w w:val="54"/>
          <w:position w:val="-6"/>
          <w:sz w:val="24"/>
          <w:szCs w:val="24"/>
        </w:rPr>
        <w:t>·</w:t>
      </w:r>
      <w:r>
        <w:rPr>
          <w:rFonts w:cs="Arial" w:hAnsi="Arial" w:eastAsia="Arial" w:ascii="Arial"/>
          <w:color w:val="1D1D1C"/>
          <w:spacing w:val="0"/>
          <w:w w:val="43"/>
          <w:position w:val="-6"/>
          <w:sz w:val="24"/>
          <w:szCs w:val="24"/>
        </w:rPr>
        <w:t>.</w:t>
      </w:r>
      <w:r>
        <w:rPr>
          <w:rFonts w:cs="Arial" w:hAnsi="Arial" w:eastAsia="Arial" w:ascii="Arial"/>
          <w:color w:val="363635"/>
          <w:spacing w:val="0"/>
          <w:w w:val="18"/>
          <w:position w:val="-6"/>
          <w:sz w:val="24"/>
          <w:szCs w:val="24"/>
        </w:rPr>
        <w:t>·</w:t>
      </w:r>
      <w:r>
        <w:rPr>
          <w:rFonts w:cs="Malgun Gothic" w:hAnsi="Malgun Gothic" w:eastAsia="Malgun Gothic" w:ascii="Malgun Gothic"/>
          <w:color w:val="1D1D1C"/>
          <w:spacing w:val="0"/>
          <w:w w:val="29"/>
          <w:position w:val="-6"/>
          <w:sz w:val="24"/>
          <w:szCs w:val="24"/>
        </w:rPr>
        <w:t>�</w:t>
      </w:r>
      <w:r>
        <w:rPr>
          <w:rFonts w:cs="Arial" w:hAnsi="Arial" w:eastAsia="Arial" w:ascii="Arial"/>
          <w:color w:val="363635"/>
          <w:spacing w:val="0"/>
          <w:w w:val="72"/>
          <w:position w:val="-6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1D1D1C"/>
          <w:spacing w:val="0"/>
          <w:w w:val="31"/>
          <w:position w:val="-6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1D1D1C"/>
          <w:spacing w:val="0"/>
          <w:w w:val="33"/>
          <w:position w:val="-6"/>
          <w:sz w:val="24"/>
          <w:szCs w:val="24"/>
        </w:rPr>
        <w:t>�</w:t>
      </w:r>
      <w:r>
        <w:rPr>
          <w:rFonts w:cs="Arial" w:hAnsi="Arial" w:eastAsia="Arial" w:ascii="Arial"/>
          <w:color w:val="1D1D1C"/>
          <w:spacing w:val="0"/>
          <w:w w:val="61"/>
          <w:position w:val="-6"/>
          <w:sz w:val="24"/>
          <w:szCs w:val="24"/>
        </w:rPr>
        <w:t>$h</w:t>
      </w:r>
      <w:r>
        <w:rPr>
          <w:rFonts w:cs="Arial" w:hAnsi="Arial" w:eastAsia="Arial" w:ascii="Arial"/>
          <w:color w:val="1D1D1C"/>
          <w:spacing w:val="0"/>
          <w:w w:val="79"/>
          <w:position w:val="-6"/>
          <w:sz w:val="24"/>
          <w:szCs w:val="24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24"/>
          <w:szCs w:val="24"/>
        </w:rPr>
        <w:t> </w:t>
      </w:r>
      <w:r>
        <w:rPr>
          <w:rFonts w:cs="Arial" w:hAnsi="Arial" w:eastAsia="Arial" w:ascii="Arial"/>
          <w:color w:val="1D1D1C"/>
          <w:spacing w:val="0"/>
          <w:w w:val="54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1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7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7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7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87"/>
          <w:position w:val="-6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0"/>
          <w:w w:val="87"/>
          <w:position w:val="-6"/>
          <w:sz w:val="16"/>
          <w:szCs w:val="16"/>
        </w:rPr>
        <w:t>            </w:t>
      </w:r>
      <w:r>
        <w:rPr>
          <w:rFonts w:cs="Arial" w:hAnsi="Arial" w:eastAsia="Arial" w:ascii="Arial"/>
          <w:color w:val="1D1D1C"/>
          <w:spacing w:val="36"/>
          <w:w w:val="87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635"/>
          <w:spacing w:val="0"/>
          <w:w w:val="153"/>
          <w:position w:val="-6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363635"/>
          <w:spacing w:val="-32"/>
          <w:w w:val="100"/>
          <w:position w:val="-6"/>
          <w:sz w:val="26"/>
          <w:szCs w:val="26"/>
        </w:rPr>
        <w:t> </w:t>
      </w:r>
      <w:r>
        <w:rPr>
          <w:rFonts w:cs="Malgun Gothic" w:hAnsi="Malgun Gothic" w:eastAsia="Malgun Gothic" w:ascii="Malgun Gothic"/>
          <w:color w:val="1D1D1C"/>
          <w:spacing w:val="0"/>
          <w:w w:val="86"/>
          <w:position w:val="-6"/>
          <w:sz w:val="26"/>
          <w:szCs w:val="26"/>
        </w:rPr>
        <w:t>�</w:t>
      </w:r>
      <w:r>
        <w:rPr>
          <w:rFonts w:cs="Times New Roman" w:hAnsi="Times New Roman" w:eastAsia="Times New Roman" w:ascii="Times New Roman"/>
          <w:color w:val="868689"/>
          <w:spacing w:val="0"/>
          <w:w w:val="26"/>
          <w:position w:val="-6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747478"/>
          <w:spacing w:val="0"/>
          <w:w w:val="36"/>
          <w:position w:val="-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747478"/>
          <w:spacing w:val="2"/>
          <w:w w:val="100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1D1D1C"/>
          <w:spacing w:val="0"/>
          <w:w w:val="45"/>
          <w:position w:val="-6"/>
          <w:sz w:val="46"/>
          <w:szCs w:val="46"/>
        </w:rPr>
        <w:t>&lt;.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32"/>
          <w:szCs w:val="32"/>
        </w:rPr>
        <w:jc w:val="both"/>
        <w:spacing w:lineRule="exact" w:line="400"/>
        <w:ind w:left="1489" w:right="237"/>
      </w:pPr>
      <w:r>
        <w:rPr>
          <w:rFonts w:cs="Arial" w:hAnsi="Arial" w:eastAsia="Arial" w:ascii="Arial"/>
          <w:color w:val="363635"/>
          <w:spacing w:val="0"/>
          <w:w w:val="95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ou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5"/>
          <w:position w:val="-4"/>
          <w:sz w:val="16"/>
          <w:szCs w:val="16"/>
        </w:rPr>
        <w:t>F</w:t>
      </w:r>
      <w:r>
        <w:rPr>
          <w:rFonts w:cs="Malgun Gothic" w:hAnsi="Malgun Gothic" w:eastAsia="Malgun Gothic" w:ascii="Malgun Gothic"/>
          <w:color w:val="1D1D1C"/>
          <w:spacing w:val="0"/>
          <w:w w:val="95"/>
          <w:position w:val="-4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12"/>
          <w:w w:val="95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5"/>
          <w:position w:val="-4"/>
          <w:sz w:val="16"/>
          <w:szCs w:val="16"/>
        </w:rPr>
        <w:t>'.l</w:t>
      </w:r>
      <w:r>
        <w:rPr>
          <w:rFonts w:cs="Arial" w:hAnsi="Arial" w:eastAsia="Arial" w:ascii="Arial"/>
          <w:color w:val="1D1D1C"/>
          <w:spacing w:val="0"/>
          <w:w w:val="107"/>
          <w:position w:val="-4"/>
          <w:sz w:val="16"/>
          <w:szCs w:val="16"/>
        </w:rPr>
        <w:t>0</w:t>
      </w:r>
      <w:r>
        <w:rPr>
          <w:rFonts w:cs="Arial" w:hAnsi="Arial" w:eastAsia="Arial" w:ascii="Arial"/>
          <w:color w:val="1D1D1C"/>
          <w:spacing w:val="0"/>
          <w:w w:val="70"/>
          <w:position w:val="-4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124"/>
          <w:position w:val="-4"/>
          <w:sz w:val="16"/>
          <w:szCs w:val="16"/>
        </w:rPr>
        <w:t>2</w:t>
      </w:r>
      <w:r>
        <w:rPr>
          <w:rFonts w:cs="Arial" w:hAnsi="Arial" w:eastAsia="Arial" w:ascii="Arial"/>
          <w:color w:val="1D1D1C"/>
          <w:spacing w:val="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6"/>
          <w:position w:val="-4"/>
          <w:sz w:val="20"/>
          <w:szCs w:val="20"/>
        </w:rPr>
        <w:t>f</w:t>
      </w:r>
      <w:r>
        <w:rPr>
          <w:rFonts w:cs="Arial" w:hAnsi="Arial" w:eastAsia="Arial" w:ascii="Arial"/>
          <w:color w:val="1D1D1C"/>
          <w:spacing w:val="0"/>
          <w:w w:val="57"/>
          <w:position w:val="-4"/>
          <w:sz w:val="20"/>
          <w:szCs w:val="20"/>
        </w:rPr>
        <w:t>r</w:t>
      </w:r>
      <w:r>
        <w:rPr>
          <w:rFonts w:cs="Arial" w:hAnsi="Arial" w:eastAsia="Arial" w:ascii="Arial"/>
          <w:color w:val="1D1D1C"/>
          <w:spacing w:val="0"/>
          <w:w w:val="77"/>
          <w:position w:val="-4"/>
          <w:sz w:val="20"/>
          <w:szCs w:val="20"/>
        </w:rPr>
        <w:t>om</w:t>
      </w:r>
      <w:r>
        <w:rPr>
          <w:rFonts w:cs="Arial" w:hAnsi="Arial" w:eastAsia="Arial" w:ascii="Arial"/>
          <w:color w:val="1D1D1C"/>
          <w:spacing w:val="7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D1D1C"/>
          <w:spacing w:val="0"/>
          <w:w w:val="8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-2"/>
          <w:w w:val="8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999973"/>
          <w:spacing w:val="0"/>
          <w:w w:val="32"/>
          <w:position w:val="-4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107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7"/>
          <w:position w:val="-4"/>
          <w:sz w:val="16"/>
          <w:szCs w:val="16"/>
        </w:rPr>
        <w:t>om</w:t>
      </w:r>
      <w:r>
        <w:rPr>
          <w:rFonts w:cs="Arial" w:hAnsi="Arial" w:eastAsia="Arial" w:ascii="Arial"/>
          <w:color w:val="1D1D1C"/>
          <w:spacing w:val="0"/>
          <w:w w:val="102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130"/>
          <w:position w:val="-4"/>
          <w:sz w:val="16"/>
          <w:szCs w:val="16"/>
        </w:rPr>
        <w:t>,</w:t>
      </w:r>
      <w:r>
        <w:rPr>
          <w:rFonts w:cs="Arial" w:hAnsi="Arial" w:eastAsia="Arial" w:ascii="Arial"/>
          <w:color w:val="1D1D1C"/>
          <w:spacing w:val="0"/>
          <w:w w:val="86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1D1D1C"/>
          <w:spacing w:val="0"/>
          <w:w w:val="101"/>
          <w:position w:val="-4"/>
          <w:sz w:val="16"/>
          <w:szCs w:val="16"/>
        </w:rPr>
        <w:t>y</w:t>
      </w:r>
      <w:r>
        <w:rPr>
          <w:rFonts w:cs="Arial" w:hAnsi="Arial" w:eastAsia="Arial" w:ascii="Arial"/>
          <w:color w:val="5E5E5E"/>
          <w:spacing w:val="0"/>
          <w:w w:val="75"/>
          <w:position w:val="-4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7"/>
          <w:position w:val="-4"/>
          <w:sz w:val="16"/>
          <w:szCs w:val="16"/>
        </w:rPr>
        <w:t>!;</w:t>
      </w:r>
      <w:r>
        <w:rPr>
          <w:rFonts w:cs="Malgun Gothic" w:hAnsi="Malgun Gothic" w:eastAsia="Malgun Gothic" w:ascii="Malgun Gothic"/>
          <w:color w:val="1D1D1C"/>
          <w:spacing w:val="0"/>
          <w:w w:val="53"/>
          <w:position w:val="-4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94"/>
          <w:position w:val="-4"/>
          <w:sz w:val="16"/>
          <w:szCs w:val="16"/>
        </w:rPr>
        <w:t>li</w:t>
      </w:r>
      <w:r>
        <w:rPr>
          <w:rFonts w:cs="Arial" w:hAnsi="Arial" w:eastAsia="Arial" w:ascii="Arial"/>
          <w:color w:val="1D1D1C"/>
          <w:spacing w:val="0"/>
          <w:w w:val="102"/>
          <w:position w:val="-4"/>
          <w:sz w:val="16"/>
          <w:szCs w:val="16"/>
        </w:rPr>
        <w:t>e</w:t>
      </w:r>
      <w:r>
        <w:rPr>
          <w:rFonts w:cs="Malgun Gothic" w:hAnsi="Malgun Gothic" w:eastAsia="Malgun Gothic" w:ascii="Malgun Gothic"/>
          <w:color w:val="1D1D1C"/>
          <w:spacing w:val="0"/>
          <w:w w:val="50"/>
          <w:position w:val="-4"/>
          <w:sz w:val="16"/>
          <w:szCs w:val="16"/>
        </w:rPr>
        <w:t>�</w:t>
      </w:r>
      <w:r>
        <w:rPr>
          <w:rFonts w:cs="Malgun Gothic" w:hAnsi="Malgun Gothic" w:eastAsia="Malgun Gothic" w:ascii="Malgun Gothic"/>
          <w:color w:val="1D1D1C"/>
          <w:spacing w:val="-2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33"/>
          <w:position w:val="-4"/>
          <w:sz w:val="17"/>
          <w:szCs w:val="17"/>
        </w:rPr>
        <w:t>-</w:t>
      </w:r>
      <w:r>
        <w:rPr>
          <w:rFonts w:cs="Arial" w:hAnsi="Arial" w:eastAsia="Arial" w:ascii="Arial"/>
          <w:color w:val="1D1D1C"/>
          <w:spacing w:val="0"/>
          <w:w w:val="101"/>
          <w:position w:val="-4"/>
          <w:sz w:val="17"/>
          <w:szCs w:val="17"/>
        </w:rPr>
        <w:t>l,</w:t>
      </w:r>
      <w:r>
        <w:rPr>
          <w:rFonts w:cs="Arial" w:hAnsi="Arial" w:eastAsia="Arial" w:ascii="Arial"/>
          <w:color w:val="1D1D1C"/>
          <w:spacing w:val="0"/>
          <w:w w:val="81"/>
          <w:position w:val="-4"/>
          <w:sz w:val="17"/>
          <w:szCs w:val="17"/>
        </w:rPr>
        <w:t>I</w:t>
      </w:r>
      <w:r>
        <w:rPr>
          <w:rFonts w:cs="Arial" w:hAnsi="Arial" w:eastAsia="Arial" w:ascii="Arial"/>
          <w:color w:val="1D1D1C"/>
          <w:spacing w:val="0"/>
          <w:w w:val="96"/>
          <w:position w:val="-4"/>
          <w:sz w:val="17"/>
          <w:szCs w:val="17"/>
        </w:rPr>
        <w:t>L</w:t>
      </w:r>
      <w:r>
        <w:rPr>
          <w:rFonts w:cs="Arial" w:hAnsi="Arial" w:eastAsia="Arial" w:ascii="Arial"/>
          <w:color w:val="1D1D1C"/>
          <w:spacing w:val="0"/>
          <w:w w:val="87"/>
          <w:position w:val="-4"/>
          <w:sz w:val="17"/>
          <w:szCs w:val="17"/>
        </w:rPr>
        <w:t>O</w:t>
      </w:r>
      <w:r>
        <w:rPr>
          <w:rFonts w:cs="Arial" w:hAnsi="Arial" w:eastAsia="Arial" w:ascii="Arial"/>
          <w:color w:val="1D1D1C"/>
          <w:spacing w:val="-9"/>
          <w:w w:val="100"/>
          <w:position w:val="-4"/>
          <w:sz w:val="17"/>
          <w:szCs w:val="17"/>
        </w:rPr>
        <w:t> </w:t>
      </w:r>
      <w:r>
        <w:rPr>
          <w:rFonts w:cs="Arial" w:hAnsi="Arial" w:eastAsia="Arial" w:ascii="Arial"/>
          <w:color w:val="5E5E5E"/>
          <w:spacing w:val="0"/>
          <w:w w:val="32"/>
          <w:position w:val="-4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9"/>
          <w:position w:val="-4"/>
          <w:sz w:val="16"/>
          <w:szCs w:val="16"/>
        </w:rPr>
        <w:t>w</w:t>
      </w:r>
      <w:r>
        <w:rPr>
          <w:rFonts w:cs="Arial" w:hAnsi="Arial" w:eastAsia="Arial" w:ascii="Arial"/>
          <w:color w:val="1D1D1C"/>
          <w:spacing w:val="0"/>
          <w:w w:val="97"/>
          <w:position w:val="-4"/>
          <w:sz w:val="16"/>
          <w:szCs w:val="16"/>
        </w:rPr>
        <w:t>ho</w:t>
      </w:r>
      <w:r>
        <w:rPr>
          <w:rFonts w:cs="Arial" w:hAnsi="Arial" w:eastAsia="Arial" w:ascii="Arial"/>
          <w:color w:val="1D1D1C"/>
          <w:spacing w:val="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7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59"/>
          <w:position w:val="-4"/>
          <w:sz w:val="16"/>
          <w:szCs w:val="16"/>
        </w:rPr>
        <w:t>J</w:t>
      </w:r>
      <w:r>
        <w:rPr>
          <w:rFonts w:cs="Arial" w:hAnsi="Arial" w:eastAsia="Arial" w:ascii="Arial"/>
          <w:color w:val="1D1D1C"/>
          <w:spacing w:val="0"/>
          <w:w w:val="102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7"/>
          <w:position w:val="-4"/>
          <w:sz w:val="16"/>
          <w:szCs w:val="16"/>
        </w:rPr>
        <w:t>q</w:t>
      </w:r>
      <w:r>
        <w:rPr>
          <w:rFonts w:cs="Arial" w:hAnsi="Arial" w:eastAsia="Arial" w:ascii="Arial"/>
          <w:color w:val="1D1D1C"/>
          <w:spacing w:val="13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6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91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117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83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1"/>
          <w:position w:val="-4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102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9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363635"/>
          <w:spacing w:val="0"/>
          <w:w w:val="97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1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-4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m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b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-9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-14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4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8"/>
          <w:position w:val="-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63635"/>
          <w:spacing w:val="0"/>
          <w:w w:val="83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D1D1C"/>
          <w:spacing w:val="10"/>
          <w:w w:val="100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94948"/>
          <w:spacing w:val="0"/>
          <w:w w:val="54"/>
          <w:position w:val="-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1"/>
          <w:position w:val="-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-18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4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363635"/>
          <w:spacing w:val="0"/>
          <w:w w:val="83"/>
          <w:position w:val="-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position w:val="-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position w:val="-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position w:val="-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73"/>
          <w:position w:val="-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position w:val="-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D1D1C"/>
          <w:spacing w:val="5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1D1D1C"/>
          <w:spacing w:val="0"/>
          <w:w w:val="8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30"/>
          <w:position w:val="-4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0"/>
          <w:w w:val="54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2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81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13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88"/>
          <w:position w:val="-4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1D1D1C"/>
          <w:spacing w:val="24"/>
          <w:w w:val="8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494948"/>
          <w:spacing w:val="0"/>
          <w:w w:val="42"/>
          <w:position w:val="7"/>
          <w:sz w:val="32"/>
          <w:szCs w:val="32"/>
        </w:rPr>
        <w:t>•</w:t>
      </w:r>
      <w:r>
        <w:rPr>
          <w:rFonts w:cs="Arial" w:hAnsi="Arial" w:eastAsia="Arial" w:ascii="Arial"/>
          <w:color w:val="1D1D1C"/>
          <w:spacing w:val="0"/>
          <w:w w:val="16"/>
          <w:position w:val="7"/>
          <w:sz w:val="32"/>
          <w:szCs w:val="3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3" w:lineRule="exact" w:line="340"/>
        <w:ind w:left="1480" w:right="1489" w:firstLine="10"/>
      </w:pPr>
      <w:r>
        <w:rPr>
          <w:rFonts w:cs="Arial" w:hAnsi="Arial" w:eastAsia="Arial" w:ascii="Arial"/>
          <w:color w:val="1D1D1C"/>
          <w:spacing w:val="0"/>
          <w:w w:val="89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89"/>
          <w:sz w:val="16"/>
          <w:szCs w:val="16"/>
        </w:rPr>
        <w:t>ad</w:t>
      </w:r>
      <w:r>
        <w:rPr>
          <w:rFonts w:cs="Arial" w:hAnsi="Arial" w:eastAsia="Arial" w:ascii="Arial"/>
          <w:color w:val="1D1D1C"/>
          <w:spacing w:val="2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75"/>
          <w:sz w:val="16"/>
          <w:szCs w:val="16"/>
        </w:rPr>
        <w:t>g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one</w:t>
      </w:r>
      <w:r>
        <w:rPr>
          <w:rFonts w:cs="Arial" w:hAnsi="Arial" w:eastAsia="Arial" w:ascii="Arial"/>
          <w:color w:val="1D1D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29"/>
          <w:sz w:val="25"/>
          <w:szCs w:val="25"/>
        </w:rPr>
        <w:t>J</w:t>
      </w:r>
      <w:r>
        <w:rPr>
          <w:rFonts w:cs="Times New Roman" w:hAnsi="Times New Roman" w:eastAsia="Times New Roman" w:ascii="Times New Roman"/>
          <w:color w:val="1D1D1C"/>
          <w:spacing w:val="0"/>
          <w:w w:val="64"/>
          <w:sz w:val="25"/>
          <w:szCs w:val="25"/>
        </w:rPr>
        <w:t>rn</w:t>
      </w:r>
      <w:r>
        <w:rPr>
          <w:rFonts w:cs="Times New Roman" w:hAnsi="Times New Roman" w:eastAsia="Times New Roman" w:ascii="Times New Roman"/>
          <w:color w:val="1D1D1C"/>
          <w:spacing w:val="0"/>
          <w:w w:val="55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1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62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8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1D1D1C"/>
          <w:spacing w:val="0"/>
          <w:w w:val="6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69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41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76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5E5E5E"/>
          <w:spacing w:val="0"/>
          <w:w w:val="4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5E5E5E"/>
          <w:spacing w:val="-10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-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a</w:t>
      </w:r>
      <w:r>
        <w:rPr>
          <w:rFonts w:cs="Malgun Gothic" w:hAnsi="Malgun Gothic" w:eastAsia="Malgun Gothic" w:ascii="Malgun Gothic"/>
          <w:color w:val="1D1D1C"/>
          <w:spacing w:val="0"/>
          <w:w w:val="50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bo</w:t>
      </w:r>
      <w:r>
        <w:rPr>
          <w:rFonts w:cs="Arial" w:hAnsi="Arial" w:eastAsia="Arial" w:ascii="Arial"/>
          <w:color w:val="1D1D1C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w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-13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737457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w</w:t>
      </w:r>
      <w:r>
        <w:rPr>
          <w:rFonts w:cs="Arial" w:hAnsi="Arial" w:eastAsia="Arial" w:ascii="Arial"/>
          <w:color w:val="1D1D1C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b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8"/>
          <w:sz w:val="16"/>
          <w:szCs w:val="16"/>
        </w:rPr>
        <w:t>ck</w:t>
      </w:r>
      <w:r>
        <w:rPr>
          <w:rFonts w:cs="Arial" w:hAnsi="Arial" w:eastAsia="Arial" w:ascii="Arial"/>
          <w:color w:val="1D1D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32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43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48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37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37"/>
          <w:sz w:val="16"/>
          <w:szCs w:val="16"/>
        </w:rPr>
        <w:t>  </w:t>
      </w:r>
      <w:r>
        <w:rPr>
          <w:rFonts w:cs="Arial" w:hAnsi="Arial" w:eastAsia="Arial" w:ascii="Arial"/>
          <w:color w:val="1D1D1C"/>
          <w:spacing w:val="8"/>
          <w:w w:val="37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ad</w:t>
      </w:r>
      <w:r>
        <w:rPr>
          <w:rFonts w:cs="Arial" w:hAnsi="Arial" w:eastAsia="Arial" w:ascii="Arial"/>
          <w:color w:val="1D1D1C"/>
          <w:spacing w:val="1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D1D1C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de</w:t>
      </w:r>
      <w:r>
        <w:rPr>
          <w:rFonts w:cs="Arial" w:hAnsi="Arial" w:eastAsia="Arial" w:ascii="Arial"/>
          <w:color w:val="1D1D1C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7"/>
          <w:szCs w:val="17"/>
        </w:rPr>
        <w:t>b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D1D1C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1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fro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8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color w:val="1D1D1C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1D1D1C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2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3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1"/>
          <w:sz w:val="17"/>
          <w:szCs w:val="17"/>
        </w:rPr>
        <w:t>n</w:t>
      </w:r>
      <w:r>
        <w:rPr>
          <w:rFonts w:cs="Arial" w:hAnsi="Arial" w:eastAsia="Arial" w:ascii="Arial"/>
          <w:color w:val="1D1D1C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95"/>
          <w:sz w:val="17"/>
          <w:szCs w:val="17"/>
        </w:rPr>
        <w:t>v</w:t>
      </w:r>
      <w:r>
        <w:rPr>
          <w:rFonts w:cs="Arial" w:hAnsi="Arial" w:eastAsia="Arial" w:ascii="Arial"/>
          <w:color w:val="1D1D1C"/>
          <w:spacing w:val="0"/>
          <w:w w:val="91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118"/>
          <w:sz w:val="17"/>
          <w:szCs w:val="17"/>
        </w:rPr>
        <w:t>r</w:t>
      </w:r>
      <w:r>
        <w:rPr>
          <w:rFonts w:cs="Arial" w:hAnsi="Arial" w:eastAsia="Arial" w:ascii="Arial"/>
          <w:color w:val="1D1D1C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81"/>
          <w:sz w:val="17"/>
          <w:szCs w:val="17"/>
        </w:rPr>
        <w:t>a</w:t>
      </w:r>
      <w:r>
        <w:rPr>
          <w:rFonts w:cs="Arial" w:hAnsi="Arial" w:eastAsia="Arial" w:ascii="Arial"/>
          <w:color w:val="1D1D1C"/>
          <w:spacing w:val="0"/>
          <w:w w:val="95"/>
          <w:sz w:val="17"/>
          <w:szCs w:val="17"/>
        </w:rPr>
        <w:t>c</w:t>
      </w:r>
      <w:r>
        <w:rPr>
          <w:rFonts w:cs="Arial" w:hAnsi="Arial" w:eastAsia="Arial" w:ascii="Arial"/>
          <w:color w:val="1D1D1C"/>
          <w:spacing w:val="0"/>
          <w:w w:val="81"/>
          <w:sz w:val="17"/>
          <w:szCs w:val="17"/>
        </w:rPr>
        <w:t>t</w:t>
      </w:r>
      <w:r>
        <w:rPr>
          <w:rFonts w:cs="Arial" w:hAnsi="Arial" w:eastAsia="Arial" w:ascii="Arial"/>
          <w:color w:val="ABAB86"/>
          <w:spacing w:val="0"/>
          <w:w w:val="30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81"/>
          <w:sz w:val="17"/>
          <w:szCs w:val="17"/>
        </w:rPr>
        <w:t>u</w:t>
      </w:r>
      <w:r>
        <w:rPr>
          <w:rFonts w:cs="Arial" w:hAnsi="Arial" w:eastAsia="Arial" w:ascii="Arial"/>
          <w:color w:val="1D1D1C"/>
          <w:spacing w:val="0"/>
          <w:w w:val="96"/>
          <w:sz w:val="17"/>
          <w:szCs w:val="17"/>
        </w:rPr>
        <w:t>a</w:t>
      </w:r>
      <w:r>
        <w:rPr>
          <w:rFonts w:cs="Arial" w:hAnsi="Arial" w:eastAsia="Arial" w:ascii="Arial"/>
          <w:color w:val="1D1D1C"/>
          <w:spacing w:val="0"/>
          <w:w w:val="89"/>
          <w:sz w:val="17"/>
          <w:szCs w:val="17"/>
        </w:rPr>
        <w:t>ll</w:t>
      </w:r>
      <w:r>
        <w:rPr>
          <w:rFonts w:cs="Arial" w:hAnsi="Arial" w:eastAsia="Arial" w:ascii="Arial"/>
          <w:color w:val="1D1D1C"/>
          <w:spacing w:val="0"/>
          <w:w w:val="101"/>
          <w:sz w:val="17"/>
          <w:szCs w:val="17"/>
        </w:rPr>
        <w:t>y</w:t>
      </w:r>
      <w:r>
        <w:rPr>
          <w:rFonts w:cs="Arial" w:hAnsi="Arial" w:eastAsia="Arial" w:ascii="Arial"/>
          <w:color w:val="1D1D1C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82"/>
          <w:sz w:val="17"/>
          <w:szCs w:val="17"/>
        </w:rPr>
        <w:t>h</w:t>
      </w:r>
      <w:r>
        <w:rPr>
          <w:rFonts w:cs="Arial" w:hAnsi="Arial" w:eastAsia="Arial" w:ascii="Arial"/>
          <w:color w:val="1D1D1C"/>
          <w:spacing w:val="0"/>
          <w:w w:val="82"/>
          <w:sz w:val="17"/>
          <w:szCs w:val="17"/>
        </w:rPr>
        <w:t>i</w:t>
      </w:r>
      <w:r>
        <w:rPr>
          <w:rFonts w:cs="Arial" w:hAnsi="Arial" w:eastAsia="Arial" w:ascii="Arial"/>
          <w:color w:val="1D1D1C"/>
          <w:spacing w:val="0"/>
          <w:w w:val="82"/>
          <w:sz w:val="17"/>
          <w:szCs w:val="17"/>
        </w:rPr>
        <w:t>t</w:t>
      </w:r>
      <w:r>
        <w:rPr>
          <w:rFonts w:cs="Arial" w:hAnsi="Arial" w:eastAsia="Arial" w:ascii="Arial"/>
          <w:color w:val="1D1D1C"/>
          <w:spacing w:val="10"/>
          <w:w w:val="82"/>
          <w:sz w:val="17"/>
          <w:szCs w:val="17"/>
        </w:rPr>
        <w:t> </w:t>
      </w:r>
      <w:r>
        <w:rPr>
          <w:rFonts w:cs="Arial" w:hAnsi="Arial" w:eastAsia="Arial" w:ascii="Arial"/>
          <w:color w:val="868669"/>
          <w:spacing w:val="0"/>
          <w:w w:val="30"/>
          <w:sz w:val="17"/>
          <w:szCs w:val="17"/>
        </w:rPr>
        <w:t>,</w:t>
      </w:r>
      <w:r>
        <w:rPr>
          <w:rFonts w:cs="Arial" w:hAnsi="Arial" w:eastAsia="Arial" w:ascii="Arial"/>
          <w:color w:val="363635"/>
          <w:spacing w:val="0"/>
          <w:w w:val="81"/>
          <w:sz w:val="17"/>
          <w:szCs w:val="17"/>
        </w:rPr>
        <w:t>t</w:t>
      </w:r>
      <w:r>
        <w:rPr>
          <w:rFonts w:cs="Malgun Gothic" w:hAnsi="Malgun Gothic" w:eastAsia="Malgun Gothic" w:ascii="Malgun Gothic"/>
          <w:color w:val="1D1D1C"/>
          <w:spacing w:val="0"/>
          <w:w w:val="47"/>
          <w:sz w:val="17"/>
          <w:szCs w:val="17"/>
        </w:rPr>
        <w:t>�</w:t>
      </w:r>
      <w:r>
        <w:rPr>
          <w:rFonts w:cs="Arial" w:hAnsi="Arial" w:eastAsia="Arial" w:ascii="Arial"/>
          <w:color w:val="1D1D1C"/>
          <w:spacing w:val="0"/>
          <w:w w:val="96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90"/>
          <w:sz w:val="17"/>
          <w:szCs w:val="17"/>
        </w:rPr>
        <w:t>s</w:t>
      </w:r>
      <w:r>
        <w:rPr>
          <w:rFonts w:cs="Arial" w:hAnsi="Arial" w:eastAsia="Arial" w:ascii="Arial"/>
          <w:color w:val="999973"/>
          <w:spacing w:val="0"/>
          <w:w w:val="30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71"/>
          <w:sz w:val="17"/>
          <w:szCs w:val="17"/>
        </w:rPr>
        <w:t>h</w:t>
      </w:r>
      <w:r>
        <w:rPr>
          <w:rFonts w:cs="Arial" w:hAnsi="Arial" w:eastAsia="Arial" w:ascii="Arial"/>
          <w:color w:val="868669"/>
          <w:spacing w:val="0"/>
          <w:w w:val="30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76"/>
          <w:sz w:val="17"/>
          <w:szCs w:val="17"/>
        </w:rPr>
        <w:t>o</w:t>
      </w:r>
      <w:r>
        <w:rPr>
          <w:rFonts w:cs="Arial" w:hAnsi="Arial" w:eastAsia="Arial" w:ascii="Arial"/>
          <w:color w:val="1D1D1C"/>
          <w:spacing w:val="0"/>
          <w:w w:val="86"/>
          <w:sz w:val="17"/>
          <w:szCs w:val="17"/>
        </w:rPr>
        <w:t>p</w:t>
      </w:r>
      <w:r>
        <w:rPr>
          <w:rFonts w:cs="Arial" w:hAnsi="Arial" w:eastAsia="Arial" w:ascii="Arial"/>
          <w:color w:val="1D1D1C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79"/>
          <w:sz w:val="17"/>
          <w:szCs w:val="17"/>
        </w:rPr>
        <w:t>fl</w:t>
      </w:r>
      <w:r>
        <w:rPr>
          <w:rFonts w:cs="Arial" w:hAnsi="Arial" w:eastAsia="Arial" w:ascii="Arial"/>
          <w:color w:val="1D1D1C"/>
          <w:spacing w:val="0"/>
          <w:w w:val="96"/>
          <w:sz w:val="17"/>
          <w:szCs w:val="17"/>
        </w:rPr>
        <w:t>o</w:t>
      </w:r>
      <w:r>
        <w:rPr>
          <w:rFonts w:cs="Arial" w:hAnsi="Arial" w:eastAsia="Arial" w:ascii="Arial"/>
          <w:color w:val="1D1D1C"/>
          <w:spacing w:val="0"/>
          <w:w w:val="91"/>
          <w:sz w:val="17"/>
          <w:szCs w:val="17"/>
        </w:rPr>
        <w:t>o</w:t>
      </w:r>
      <w:r>
        <w:rPr>
          <w:rFonts w:cs="Arial" w:hAnsi="Arial" w:eastAsia="Arial" w:ascii="Arial"/>
          <w:color w:val="1D1D1C"/>
          <w:spacing w:val="0"/>
          <w:w w:val="101"/>
          <w:sz w:val="17"/>
          <w:szCs w:val="17"/>
        </w:rPr>
        <w:t>r</w:t>
      </w:r>
      <w:r>
        <w:rPr>
          <w:rFonts w:cs="Arial" w:hAnsi="Arial" w:eastAsia="Arial" w:ascii="Arial"/>
          <w:color w:val="1D1D1C"/>
          <w:spacing w:val="0"/>
          <w:w w:val="51"/>
          <w:sz w:val="17"/>
          <w:szCs w:val="17"/>
        </w:rPr>
        <w:t>.</w:t>
      </w:r>
      <w:r>
        <w:rPr>
          <w:rFonts w:cs="Arial" w:hAnsi="Arial" w:eastAsia="Arial" w:ascii="Arial"/>
          <w:color w:val="1D1D1C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1D1D1C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94"/>
          <w:sz w:val="17"/>
          <w:szCs w:val="17"/>
        </w:rPr>
        <w:t>J</w:t>
      </w:r>
      <w:r>
        <w:rPr>
          <w:rFonts w:cs="Arial" w:hAnsi="Arial" w:eastAsia="Arial" w:ascii="Arial"/>
          <w:color w:val="1D1D1C"/>
          <w:spacing w:val="0"/>
          <w:w w:val="94"/>
          <w:sz w:val="17"/>
          <w:szCs w:val="17"/>
        </w:rPr>
        <w:t>h</w:t>
      </w:r>
      <w:r>
        <w:rPr>
          <w:rFonts w:cs="Arial" w:hAnsi="Arial" w:eastAsia="Arial" w:ascii="Arial"/>
          <w:color w:val="363635"/>
          <w:spacing w:val="0"/>
          <w:w w:val="94"/>
          <w:sz w:val="17"/>
          <w:szCs w:val="17"/>
        </w:rPr>
        <w:t>i</w:t>
      </w:r>
      <w:r>
        <w:rPr>
          <w:rFonts w:cs="Arial" w:hAnsi="Arial" w:eastAsia="Arial" w:ascii="Arial"/>
          <w:color w:val="1D1D1C"/>
          <w:spacing w:val="0"/>
          <w:w w:val="94"/>
          <w:sz w:val="17"/>
          <w:szCs w:val="17"/>
        </w:rPr>
        <w:t>s</w:t>
      </w:r>
      <w:r>
        <w:rPr>
          <w:rFonts w:cs="Arial" w:hAnsi="Arial" w:eastAsia="Arial" w:ascii="Arial"/>
          <w:color w:val="1D1D1C"/>
          <w:spacing w:val="25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3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1D1D1C"/>
          <w:spacing w:val="0"/>
          <w:w w:val="82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1D1D1C"/>
          <w:spacing w:val="0"/>
          <w:w w:val="83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color w:val="1D1D1C"/>
          <w:spacing w:val="0"/>
          <w:w w:val="48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65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color w:val="1D1D1C"/>
          <w:spacing w:val="0"/>
          <w:w w:val="72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1D1D1C"/>
          <w:spacing w:val="-5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2"/>
          <w:sz w:val="17"/>
          <w:szCs w:val="17"/>
        </w:rPr>
        <w:t>n</w:t>
      </w:r>
      <w:r>
        <w:rPr>
          <w:rFonts w:cs="Arial" w:hAnsi="Arial" w:eastAsia="Arial" w:ascii="Arial"/>
          <w:color w:val="1D1D1C"/>
          <w:spacing w:val="0"/>
          <w:w w:val="92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92"/>
          <w:sz w:val="17"/>
          <w:szCs w:val="17"/>
        </w:rPr>
        <w:t>v</w:t>
      </w:r>
      <w:r>
        <w:rPr>
          <w:rFonts w:cs="Arial" w:hAnsi="Arial" w:eastAsia="Arial" w:ascii="Arial"/>
          <w:color w:val="1D1D1C"/>
          <w:spacing w:val="0"/>
          <w:w w:val="92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92"/>
          <w:sz w:val="17"/>
          <w:szCs w:val="17"/>
        </w:rPr>
        <w:t>r</w:t>
      </w:r>
      <w:r>
        <w:rPr>
          <w:rFonts w:cs="Arial" w:hAnsi="Arial" w:eastAsia="Arial" w:ascii="Arial"/>
          <w:color w:val="1D1D1C"/>
          <w:spacing w:val="-14"/>
          <w:w w:val="92"/>
          <w:sz w:val="17"/>
          <w:szCs w:val="17"/>
        </w:rPr>
        <w:t> </w:t>
      </w:r>
      <w:r>
        <w:rPr>
          <w:rFonts w:cs="Arial" w:hAnsi="Arial" w:eastAsia="Arial" w:ascii="Arial"/>
          <w:color w:val="ABAB86"/>
          <w:spacing w:val="0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7"/>
          <w:sz w:val="17"/>
          <w:szCs w:val="17"/>
        </w:rPr>
        <w:t>b</w:t>
      </w:r>
      <w:r>
        <w:rPr>
          <w:rFonts w:cs="Arial" w:hAnsi="Arial" w:eastAsia="Arial" w:ascii="Arial"/>
          <w:color w:val="1D1D1C"/>
          <w:spacing w:val="0"/>
          <w:w w:val="87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87"/>
          <w:sz w:val="17"/>
          <w:szCs w:val="17"/>
        </w:rPr>
        <w:t>e</w:t>
      </w:r>
      <w:r>
        <w:rPr>
          <w:rFonts w:cs="Arial" w:hAnsi="Arial" w:eastAsia="Arial" w:ascii="Arial"/>
          <w:color w:val="1D1D1C"/>
          <w:spacing w:val="0"/>
          <w:w w:val="87"/>
          <w:sz w:val="17"/>
          <w:szCs w:val="17"/>
        </w:rPr>
        <w:t>n</w:t>
      </w:r>
      <w:r>
        <w:rPr>
          <w:rFonts w:cs="Arial" w:hAnsi="Arial" w:eastAsia="Arial" w:ascii="Arial"/>
          <w:color w:val="1D1D1C"/>
          <w:spacing w:val="22"/>
          <w:w w:val="87"/>
          <w:sz w:val="17"/>
          <w:szCs w:val="17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4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4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84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8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4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8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1D1D1C"/>
          <w:spacing w:val="0"/>
          <w:w w:val="8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D1D1C"/>
          <w:spacing w:val="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1D1D1C"/>
          <w:spacing w:val="0"/>
          <w:w w:val="73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87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37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5"/>
          <w:sz w:val="16"/>
          <w:szCs w:val="16"/>
        </w:rPr>
        <w:t>y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2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b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ee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737457"/>
          <w:spacing w:val="0"/>
          <w:w w:val="63"/>
          <w:sz w:val="16"/>
          <w:szCs w:val="16"/>
        </w:rPr>
        <w:t>'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3</w:t>
      </w:r>
      <w:r>
        <w:rPr>
          <w:rFonts w:cs="Arial" w:hAnsi="Arial" w:eastAsia="Arial" w:ascii="Arial"/>
          <w:color w:val="5E5E5E"/>
          <w:spacing w:val="0"/>
          <w:w w:val="96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6"/>
          <w:sz w:val="16"/>
          <w:szCs w:val="16"/>
        </w:rPr>
        <w:t>4</w:t>
      </w:r>
      <w:r>
        <w:rPr>
          <w:rFonts w:cs="Arial" w:hAnsi="Arial" w:eastAsia="Arial" w:ascii="Arial"/>
          <w:color w:val="1D1D1C"/>
          <w:spacing w:val="1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49494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9494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8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12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23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mb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1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30"/>
          <w:sz w:val="16"/>
          <w:szCs w:val="16"/>
        </w:rPr>
        <w:t>f</w:t>
      </w:r>
      <w:r>
        <w:rPr>
          <w:rFonts w:cs="Arial" w:hAnsi="Arial" w:eastAsia="Arial" w:ascii="Arial"/>
          <w:color w:val="1D1D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40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75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he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p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u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25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both"/>
        <w:spacing w:before="42"/>
        <w:ind w:left="1484" w:right="1501"/>
      </w:pPr>
      <w:r>
        <w:rPr>
          <w:rFonts w:cs="Arial" w:hAnsi="Arial" w:eastAsia="Arial" w:ascii="Arial"/>
          <w:color w:val="1D1D1C"/>
          <w:w w:val="65"/>
          <w:sz w:val="16"/>
          <w:szCs w:val="16"/>
        </w:rPr>
        <w:t>t</w:t>
      </w:r>
      <w:r>
        <w:rPr>
          <w:rFonts w:cs="Arial" w:hAnsi="Arial" w:eastAsia="Arial" w:ascii="Arial"/>
          <w:color w:val="1D1D1C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1D1D1C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D1D1C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D1D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43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43"/>
          <w:sz w:val="16"/>
          <w:szCs w:val="16"/>
        </w:rPr>
        <w:t>  </w:t>
      </w:r>
      <w:r>
        <w:rPr>
          <w:rFonts w:cs="Arial" w:hAnsi="Arial" w:eastAsia="Arial" w:ascii="Arial"/>
          <w:color w:val="1D1D1C"/>
          <w:spacing w:val="5"/>
          <w:w w:val="43"/>
          <w:sz w:val="16"/>
          <w:szCs w:val="16"/>
        </w:rPr>
        <w:t> </w:t>
      </w:r>
      <w:r>
        <w:rPr>
          <w:rFonts w:cs="Arial" w:hAnsi="Arial" w:eastAsia="Arial" w:ascii="Arial"/>
          <w:color w:val="747478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1"/>
          <w:sz w:val="16"/>
          <w:szCs w:val="16"/>
        </w:rPr>
        <w:t>x</w:t>
      </w:r>
      <w:r>
        <w:rPr>
          <w:rFonts w:cs="Malgun Gothic" w:hAnsi="Malgun Gothic" w:eastAsia="Malgun Gothic" w:ascii="Malgun Gothic"/>
          <w:color w:val="1D1D1C"/>
          <w:spacing w:val="0"/>
          <w:w w:val="50"/>
          <w:sz w:val="16"/>
          <w:szCs w:val="16"/>
        </w:rPr>
        <w:t>�</w:t>
      </w:r>
      <w:r>
        <w:rPr>
          <w:rFonts w:cs="Arial" w:hAnsi="Arial" w:eastAsia="Arial" w:ascii="Arial"/>
          <w:color w:val="1D1D1C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1D1D1C"/>
          <w:spacing w:val="0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0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th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7"/>
          <w:sz w:val="16"/>
          <w:szCs w:val="16"/>
        </w:rPr>
        <w:t>se</w:t>
      </w:r>
      <w:r>
        <w:rPr>
          <w:rFonts w:cs="Arial" w:hAnsi="Arial" w:eastAsia="Arial" w:ascii="Arial"/>
          <w:color w:val="1D1D1C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B9B9F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5E5E5E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78"/>
          <w:sz w:val="16"/>
          <w:szCs w:val="16"/>
        </w:rPr>
        <w:t>R</w:t>
      </w:r>
      <w:r>
        <w:rPr>
          <w:rFonts w:cs="Arial" w:hAnsi="Arial" w:eastAsia="Arial" w:ascii="Arial"/>
          <w:color w:val="5E5E5E"/>
          <w:spacing w:val="0"/>
          <w:w w:val="21"/>
          <w:sz w:val="16"/>
          <w:szCs w:val="16"/>
        </w:rPr>
        <w:t>.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'.'</w:t>
      </w:r>
      <w:r>
        <w:rPr>
          <w:rFonts w:cs="Arial" w:hAnsi="Arial" w:eastAsia="Arial" w:ascii="Arial"/>
          <w:color w:val="1D1D1C"/>
          <w:spacing w:val="0"/>
          <w:w w:val="99"/>
          <w:sz w:val="16"/>
          <w:szCs w:val="16"/>
        </w:rPr>
        <w:t>{</w:t>
      </w:r>
      <w:r>
        <w:rPr>
          <w:rFonts w:cs="Arial" w:hAnsi="Arial" w:eastAsia="Arial" w:ascii="Arial"/>
          <w:color w:val="1D1D1C"/>
          <w:spacing w:val="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1D1D1C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8"/>
          <w:spacing w:val="0"/>
          <w:w w:val="32"/>
          <w:sz w:val="16"/>
          <w:szCs w:val="16"/>
        </w:rPr>
        <w:t>.</w:t>
      </w:r>
      <w:r>
        <w:rPr>
          <w:rFonts w:cs="Arial" w:hAnsi="Arial" w:eastAsia="Arial" w:ascii="Arial"/>
          <w:color w:val="868689"/>
          <w:spacing w:val="-5"/>
          <w:w w:val="16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C"/>
          <w:spacing w:val="0"/>
          <w:w w:val="10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C"/>
          <w:spacing w:val="0"/>
          <w:w w:val="107"/>
          <w:sz w:val="16"/>
          <w:szCs w:val="16"/>
        </w:rPr>
        <w:t>oo</w:t>
      </w:r>
      <w:r>
        <w:rPr>
          <w:rFonts w:cs="Times New Roman" w:hAnsi="Times New Roman" w:eastAsia="Times New Roman" w:ascii="Times New Roman"/>
          <w:color w:val="1D1D1C"/>
          <w:spacing w:val="0"/>
          <w:w w:val="114"/>
          <w:sz w:val="16"/>
          <w:szCs w:val="16"/>
        </w:rPr>
        <w:t>ne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3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75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363635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h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3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65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5"/>
          <w:spacing w:val="0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5E5E5E"/>
          <w:spacing w:val="0"/>
          <w:w w:val="54"/>
          <w:sz w:val="16"/>
          <w:szCs w:val="16"/>
        </w:rPr>
        <w:t>·</w:t>
      </w:r>
      <w:r>
        <w:rPr>
          <w:rFonts w:cs="Arial" w:hAnsi="Arial" w:eastAsia="Arial" w:ascii="Arial"/>
          <w:color w:val="5E5E5E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C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C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C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635"/>
          <w:spacing w:val="0"/>
          <w:w w:val="12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635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635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95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635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636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63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54"/>
          <w:sz w:val="16"/>
          <w:szCs w:val="16"/>
        </w:rPr>
        <w:t>I</w:t>
      </w:r>
      <w:r>
        <w:rPr>
          <w:rFonts w:cs="Arial" w:hAnsi="Arial" w:eastAsia="Arial" w:ascii="Arial"/>
          <w:color w:val="1D1D1C"/>
          <w:spacing w:val="0"/>
          <w:w w:val="54"/>
          <w:sz w:val="16"/>
          <w:szCs w:val="16"/>
        </w:rPr>
        <w:t>  </w:t>
      </w:r>
      <w:r>
        <w:rPr>
          <w:rFonts w:cs="Arial" w:hAnsi="Arial" w:eastAsia="Arial" w:ascii="Arial"/>
          <w:color w:val="1D1D1C"/>
          <w:spacing w:val="5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1D1D1C"/>
          <w:spacing w:val="27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91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1D1D1C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70"/>
          <w:sz w:val="16"/>
          <w:szCs w:val="16"/>
        </w:rPr>
        <w:t>ll</w:t>
      </w:r>
      <w:r>
        <w:rPr>
          <w:rFonts w:cs="Times New Roman" w:hAnsi="Times New Roman" w:eastAsia="Times New Roman" w:ascii="Times New Roman"/>
          <w:color w:val="1D1D1C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107"/>
          <w:sz w:val="16"/>
          <w:szCs w:val="16"/>
        </w:rPr>
        <w:t>n</w:t>
      </w:r>
      <w:r>
        <w:rPr>
          <w:rFonts w:cs="Malgun Gothic" w:hAnsi="Malgun Gothic" w:eastAsia="Malgun Gothic" w:ascii="Malgun Gothic"/>
          <w:color w:val="1D1D1C"/>
          <w:spacing w:val="0"/>
          <w:w w:val="32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D1D1C"/>
          <w:spacing w:val="0"/>
          <w:w w:val="2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C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a</w:t>
      </w:r>
      <w:r>
        <w:rPr>
          <w:rFonts w:cs="Arial" w:hAnsi="Arial" w:eastAsia="Arial" w:ascii="Arial"/>
          <w:color w:val="1D1D1C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1D1D1C"/>
          <w:spacing w:val="0"/>
          <w:w w:val="80"/>
          <w:sz w:val="16"/>
          <w:szCs w:val="16"/>
        </w:rPr>
        <w:t>e</w:t>
      </w:r>
      <w:r>
        <w:rPr>
          <w:rFonts w:cs="Arial" w:hAnsi="Arial" w:eastAsia="Arial" w:ascii="Arial"/>
          <w:color w:val="1D1D1C"/>
          <w:spacing w:val="0"/>
          <w:w w:val="91"/>
          <w:sz w:val="16"/>
          <w:szCs w:val="16"/>
        </w:rPr>
        <w:t>nd</w:t>
      </w:r>
      <w:r>
        <w:rPr>
          <w:rFonts w:cs="Arial" w:hAnsi="Arial" w:eastAsia="Arial" w:ascii="Arial"/>
          <w:color w:val="1D1D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C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ur</w:t>
      </w:r>
      <w:r>
        <w:rPr>
          <w:rFonts w:cs="Times New Roman" w:hAnsi="Times New Roman" w:eastAsia="Times New Roman" w:ascii="Times New Roman"/>
          <w:color w:val="1D1D1C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C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C"/>
          <w:spacing w:val="0"/>
          <w:w w:val="5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C"/>
          <w:spacing w:val="0"/>
          <w:w w:val="9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ind w:left="1484" w:right="8549"/>
      </w:pPr>
      <w:r>
        <w:rPr>
          <w:rFonts w:cs="Arial" w:hAnsi="Arial" w:eastAsia="Arial" w:ascii="Arial"/>
          <w:color w:val="1D1D1C"/>
          <w:w w:val="92"/>
          <w:sz w:val="14"/>
          <w:szCs w:val="14"/>
        </w:rPr>
        <w:t>n</w:t>
      </w:r>
      <w:r>
        <w:rPr>
          <w:rFonts w:cs="Arial" w:hAnsi="Arial" w:eastAsia="Arial" w:ascii="Arial"/>
          <w:color w:val="1D1D1C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D1D1C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1D1D1C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1D1D1C"/>
          <w:w w:val="102"/>
          <w:sz w:val="14"/>
          <w:szCs w:val="14"/>
        </w:rPr>
        <w:t>s</w:t>
      </w:r>
      <w:r>
        <w:rPr>
          <w:rFonts w:cs="Arial" w:hAnsi="Arial" w:eastAsia="Arial" w:ascii="Arial"/>
          <w:color w:val="1D1D1C"/>
          <w:w w:val="107"/>
          <w:sz w:val="14"/>
          <w:szCs w:val="14"/>
        </w:rPr>
        <w:t>sa</w:t>
      </w:r>
      <w:r>
        <w:rPr>
          <w:rFonts w:cs="Arial" w:hAnsi="Arial" w:eastAsia="Arial" w:ascii="Arial"/>
          <w:color w:val="1D1D1C"/>
          <w:w w:val="113"/>
          <w:sz w:val="14"/>
          <w:szCs w:val="14"/>
        </w:rPr>
        <w:t>r</w:t>
      </w:r>
      <w:r>
        <w:rPr>
          <w:rFonts w:cs="Arial" w:hAnsi="Arial" w:eastAsia="Arial" w:ascii="Arial"/>
          <w:color w:val="1D1D1C"/>
          <w:w w:val="130"/>
          <w:sz w:val="14"/>
          <w:szCs w:val="14"/>
        </w:rPr>
        <w:t>y</w:t>
      </w:r>
      <w:r>
        <w:rPr>
          <w:rFonts w:cs="Arial" w:hAnsi="Arial" w:eastAsia="Arial" w:ascii="Arial"/>
          <w:color w:val="5E5E5E"/>
          <w:w w:val="74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65"/>
      </w:pPr>
      <w:r>
        <w:pict>
          <v:shape type="#_x0000_t75" style="width:239.824pt;height:22.085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.2832"/>
          <w:szCs w:val="17.2832"/>
        </w:rPr>
        <w:jc w:val="left"/>
        <w:ind w:left="1465"/>
      </w:pPr>
      <w:r>
        <w:pict>
          <v:shape type="#_x0000_t75" style="width:57.5579pt;height:8.6420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17.2832"/>
          <w:szCs w:val="17.28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1"/>
          <w:szCs w:val="31"/>
        </w:rPr>
        <w:jc w:val="right"/>
        <w:spacing w:lineRule="exact" w:line="340"/>
        <w:ind w:right="1050"/>
      </w:pPr>
      <w:r>
        <w:rPr>
          <w:rFonts w:cs="Times New Roman" w:hAnsi="Times New Roman" w:eastAsia="Times New Roman" w:ascii="Times New Roman"/>
          <w:i/>
          <w:color w:val="1D1D1C"/>
          <w:spacing w:val="0"/>
          <w:w w:val="105"/>
          <w:position w:val="-1"/>
          <w:sz w:val="31"/>
          <w:szCs w:val="31"/>
        </w:rPr>
        <w:t>/}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Arial" w:hAnsi="Arial" w:eastAsia="Arial" w:ascii="Arial"/>
          <w:sz w:val="37"/>
          <w:szCs w:val="37"/>
        </w:rPr>
        <w:jc w:val="right"/>
        <w:spacing w:lineRule="exact" w:line="360"/>
        <w:ind w:right="964"/>
        <w:sectPr>
          <w:type w:val="continuous"/>
          <w:pgSz w:w="12040" w:h="16920"/>
          <w:pgMar w:top="1140" w:bottom="280" w:left="1240" w:right="0"/>
        </w:sectPr>
      </w:pPr>
      <w:r>
        <w:rPr>
          <w:rFonts w:cs="Arial" w:hAnsi="Arial" w:eastAsia="Arial" w:ascii="Arial"/>
          <w:i/>
          <w:color w:val="1D1D1C"/>
          <w:spacing w:val="0"/>
          <w:w w:val="91"/>
          <w:sz w:val="37"/>
          <w:szCs w:val="37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37"/>
          <w:szCs w:val="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0" w:lineRule="exact" w:line="200"/>
        <w:ind w:left="2833"/>
      </w:pPr>
      <w:r>
        <w:rPr>
          <w:rFonts w:cs="Arial" w:hAnsi="Arial" w:eastAsia="Arial" w:ascii="Arial"/>
          <w:color w:val="707074"/>
          <w:w w:val="2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707074"/>
          <w:spacing w:val="5"/>
          <w:w w:val="67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707074"/>
          <w:spacing w:val="0"/>
          <w:w w:val="39"/>
          <w:position w:val="-1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707074"/>
          <w:spacing w:val="-13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AAABAE"/>
          <w:spacing w:val="0"/>
          <w:w w:val="3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A282A"/>
          <w:spacing w:val="0"/>
          <w:w w:val="6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A282A"/>
          <w:spacing w:val="-2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63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A282A"/>
          <w:spacing w:val="0"/>
          <w:w w:val="84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87898B"/>
          <w:spacing w:val="0"/>
          <w:w w:val="57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2A282A"/>
          <w:spacing w:val="0"/>
          <w:w w:val="60"/>
          <w:position w:val="-1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2A282A"/>
          <w:spacing w:val="-1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707074"/>
          <w:spacing w:val="0"/>
          <w:w w:val="51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707074"/>
          <w:spacing w:val="0"/>
          <w:w w:val="30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707074"/>
          <w:spacing w:val="-28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4"/>
          <w:spacing w:val="0"/>
          <w:w w:val="63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04042"/>
          <w:spacing w:val="0"/>
          <w:w w:val="188"/>
          <w:position w:val="-1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87898B"/>
          <w:spacing w:val="0"/>
          <w:w w:val="95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AABAE"/>
          <w:spacing w:val="0"/>
          <w:w w:val="72"/>
          <w:position w:val="-1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161616"/>
          <w:spacing w:val="-5"/>
          <w:w w:val="95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707074"/>
          <w:spacing w:val="0"/>
          <w:w w:val="45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87898B"/>
          <w:spacing w:val="0"/>
          <w:w w:val="62"/>
          <w:position w:val="-1"/>
          <w:sz w:val="17"/>
          <w:szCs w:val="17"/>
        </w:rPr>
        <w:t>..</w:t>
      </w:r>
      <w:r>
        <w:rPr>
          <w:rFonts w:cs="Times New Roman" w:hAnsi="Times New Roman" w:eastAsia="Times New Roman" w:ascii="Times New Roman"/>
          <w:color w:val="404042"/>
          <w:spacing w:val="0"/>
          <w:w w:val="135"/>
          <w:position w:val="-1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F5F63"/>
          <w:spacing w:val="10"/>
          <w:w w:val="56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707074"/>
          <w:spacing w:val="0"/>
          <w:w w:val="33"/>
          <w:position w:val="-1"/>
          <w:sz w:val="13"/>
          <w:szCs w:val="13"/>
        </w:rPr>
        <w:t>-</w:t>
      </w:r>
      <w:r>
        <w:rPr>
          <w:rFonts w:cs="Arial" w:hAnsi="Arial" w:eastAsia="Arial" w:ascii="Arial"/>
          <w:color w:val="5F5F63"/>
          <w:spacing w:val="0"/>
          <w:w w:val="80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707074"/>
          <w:spacing w:val="0"/>
          <w:w w:val="80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707074"/>
          <w:spacing w:val="0"/>
          <w:w w:val="66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AAABAE"/>
          <w:spacing w:val="0"/>
          <w:w w:val="44"/>
          <w:position w:val="-1"/>
          <w:sz w:val="13"/>
          <w:szCs w:val="13"/>
        </w:rPr>
        <w:t>·</w:t>
      </w:r>
      <w:r>
        <w:rPr>
          <w:rFonts w:cs="Arial" w:hAnsi="Arial" w:eastAsia="Arial" w:ascii="Arial"/>
          <w:color w:val="5F5F63"/>
          <w:spacing w:val="0"/>
          <w:w w:val="93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AAABAE"/>
          <w:spacing w:val="0"/>
          <w:w w:val="66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707074"/>
          <w:spacing w:val="0"/>
          <w:w w:val="133"/>
          <w:position w:val="-1"/>
          <w:sz w:val="13"/>
          <w:szCs w:val="13"/>
        </w:rPr>
        <w:t>;</w:t>
      </w:r>
      <w:r>
        <w:rPr>
          <w:rFonts w:cs="Arial" w:hAnsi="Arial" w:eastAsia="Arial" w:ascii="Arial"/>
          <w:color w:val="87898B"/>
          <w:spacing w:val="0"/>
          <w:w w:val="147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5F5F63"/>
          <w:spacing w:val="0"/>
          <w:w w:val="53"/>
          <w:position w:val="-1"/>
          <w:sz w:val="13"/>
          <w:szCs w:val="13"/>
        </w:rPr>
        <w:t>,</w:t>
      </w:r>
      <w:r>
        <w:rPr>
          <w:rFonts w:cs="Arial" w:hAnsi="Arial" w:eastAsia="Arial" w:ascii="Arial"/>
          <w:color w:val="87898B"/>
          <w:spacing w:val="0"/>
          <w:w w:val="160"/>
          <w:position w:val="-1"/>
          <w:sz w:val="13"/>
          <w:szCs w:val="13"/>
        </w:rPr>
        <w:t>:</w:t>
      </w:r>
      <w:r>
        <w:rPr>
          <w:rFonts w:cs="Arial" w:hAnsi="Arial" w:eastAsia="Arial" w:ascii="Arial"/>
          <w:color w:val="707074"/>
          <w:spacing w:val="0"/>
          <w:w w:val="160"/>
          <w:position w:val="-1"/>
          <w:sz w:val="13"/>
          <w:szCs w:val="13"/>
        </w:rPr>
        <w:t>/</w:t>
      </w:r>
      <w:r>
        <w:rPr>
          <w:rFonts w:cs="Arial" w:hAnsi="Arial" w:eastAsia="Arial" w:ascii="Arial"/>
          <w:color w:val="707074"/>
          <w:spacing w:val="0"/>
          <w:w w:val="53"/>
          <w:position w:val="-1"/>
          <w:sz w:val="13"/>
          <w:szCs w:val="13"/>
        </w:rPr>
        <w:t>.</w:t>
      </w:r>
      <w:r>
        <w:rPr>
          <w:rFonts w:cs="Arial" w:hAnsi="Arial" w:eastAsia="Arial" w:ascii="Arial"/>
          <w:color w:val="707074"/>
          <w:spacing w:val="0"/>
          <w:w w:val="66"/>
          <w:position w:val="-1"/>
          <w:sz w:val="13"/>
          <w:szCs w:val="13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tbl>
      <w:tblPr>
        <w:tblW w:w="0" w:type="auto"/>
        <w:tblLook w:val="01E0"/>
        <w:jc w:val="left"/>
        <w:tblInd w:w="19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" w:hRule="exact"/>
        </w:trPr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 w:lineRule="exact" w:line="180"/>
              <w:ind w:left="40"/>
            </w:pP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45"/>
                <w:position w:val="-1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45"/>
                <w:position w:val="-1"/>
                <w:sz w:val="18"/>
                <w:szCs w:val="18"/>
              </w:rPr>
              <w:t>                      </w:t>
            </w:r>
            <w:r>
              <w:rPr>
                <w:rFonts w:cs="Times New Roman" w:hAnsi="Times New Roman" w:eastAsia="Times New Roman" w:ascii="Times New Roman"/>
                <w:color w:val="C4C4C5"/>
                <w:spacing w:val="11"/>
                <w:w w:val="45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45"/>
                <w:position w:val="-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45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C4C4C5"/>
                <w:spacing w:val="20"/>
                <w:w w:val="45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112"/>
                <w:position w:val="-1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 w:lineRule="exact" w:line="180"/>
              <w:ind w:left="403"/>
            </w:pP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E8E8E9"/>
                <w:spacing w:val="7"/>
                <w:w w:val="105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4"/>
                <w:position w:val="-1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27"/>
                <w:position w:val="-1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74"/>
                <w:position w:val="-1"/>
                <w:sz w:val="18"/>
                <w:szCs w:val="18"/>
              </w:rPr>
              <w:t>v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11"/>
                <w:position w:val="-1"/>
                <w:sz w:val="18"/>
                <w:szCs w:val="18"/>
              </w:rPr>
              <w:t>h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8"/>
                <w:position w:val="-1"/>
                <w:sz w:val="18"/>
                <w:szCs w:val="18"/>
              </w:rPr>
              <w:t>c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11"/>
                <w:position w:val="-1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E8E8E9"/>
                <w:spacing w:val="8"/>
                <w:w w:val="100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90"/>
                <w:position w:val="-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1"/>
                <w:position w:val="-1"/>
                <w:sz w:val="18"/>
                <w:szCs w:val="18"/>
              </w:rPr>
              <w:t>o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6"/>
                <w:position w:val="-1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11"/>
                <w:position w:val="-1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6"/>
                <w:position w:val="-1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2"/>
                <w:position w:val="-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25"/>
                <w:position w:val="-1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2"/>
                <w:position w:val="-1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17"/>
                <w:position w:val="-1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105"/>
                <w:position w:val="-1"/>
                <w:sz w:val="18"/>
                <w:szCs w:val="18"/>
              </w:rPr>
              <w:t>}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80" w:lineRule="exact" w:line="180"/>
              <w:ind w:left="91" w:right="38"/>
            </w:pP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42"/>
                <w:position w:val="-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3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0" w:lineRule="exact" w:line="180"/>
              <w:ind w:left="106"/>
            </w:pP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34"/>
                <w:position w:val="-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34"/>
                <w:position w:val="-1"/>
                <w:sz w:val="18"/>
                <w:szCs w:val="18"/>
              </w:rPr>
              <w:t>    </w:t>
            </w:r>
            <w:r>
              <w:rPr>
                <w:rFonts w:cs="Times New Roman" w:hAnsi="Times New Roman" w:eastAsia="Times New Roman" w:ascii="Times New Roman"/>
                <w:color w:val="C4C4C5"/>
                <w:spacing w:val="8"/>
                <w:w w:val="34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34"/>
                <w:position w:val="-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34"/>
                <w:position w:val="-1"/>
                <w:sz w:val="18"/>
                <w:szCs w:val="18"/>
              </w:rPr>
              <w:t>                    </w:t>
            </w:r>
            <w:r>
              <w:rPr>
                <w:rFonts w:cs="Times New Roman" w:hAnsi="Times New Roman" w:eastAsia="Times New Roman" w:ascii="Times New Roman"/>
                <w:color w:val="AAABAE"/>
                <w:spacing w:val="13"/>
                <w:w w:val="34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34"/>
                <w:position w:val="-1"/>
                <w:sz w:val="18"/>
                <w:szCs w:val="18"/>
              </w:rPr>
              <w:t>·</w:t>
            </w:r>
            <w:r>
              <w:rPr>
                <w:rFonts w:cs="Times New Roman" w:hAnsi="Times New Roman" w:eastAsia="Times New Roman" w:ascii="Times New Roman"/>
                <w:color w:val="E8E8E9"/>
                <w:spacing w:val="0"/>
                <w:w w:val="34"/>
                <w:position w:val="-1"/>
                <w:sz w:val="18"/>
                <w:szCs w:val="18"/>
              </w:rPr>
              <w:t>     </w:t>
            </w:r>
            <w:r>
              <w:rPr>
                <w:rFonts w:cs="Times New Roman" w:hAnsi="Times New Roman" w:eastAsia="Times New Roman" w:ascii="Times New Roman"/>
                <w:color w:val="E8E8E9"/>
                <w:spacing w:val="13"/>
                <w:w w:val="34"/>
                <w:position w:val="-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34"/>
                <w:position w:val="-1"/>
                <w:sz w:val="18"/>
                <w:szCs w:val="18"/>
              </w:rPr>
              <w:t>·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</w:tr>
      <w:tr>
        <w:trPr>
          <w:trHeight w:val="273" w:hRule="exact"/>
        </w:trPr>
        <w:tc>
          <w:tcPr>
            <w:tcW w:w="8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4"/>
                <w:szCs w:val="14"/>
              </w:rPr>
              <w:jc w:val="left"/>
              <w:spacing w:before="6"/>
              <w:ind w:left="149"/>
            </w:pPr>
            <w:r>
              <w:rPr>
                <w:rFonts w:cs="Arial" w:hAnsi="Arial" w:eastAsia="Arial" w:ascii="Arial"/>
                <w:color w:val="C4C4C5"/>
                <w:spacing w:val="0"/>
                <w:w w:val="62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1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60"/>
              <w:ind w:left="629"/>
            </w:pPr>
            <w:r>
              <w:rPr>
                <w:rFonts w:cs="Arial" w:hAnsi="Arial" w:eastAsia="Arial" w:ascii="Arial"/>
                <w:color w:val="C4C4C5"/>
                <w:spacing w:val="0"/>
                <w:w w:val="38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60"/>
              <w:ind w:left="72"/>
            </w:pP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72"/>
                <w:sz w:val="11"/>
                <w:szCs w:val="11"/>
              </w:rPr>
              <w:t>'</w:t>
            </w:r>
            <w:r>
              <w:rPr>
                <w:rFonts w:cs="Times New Roman" w:hAnsi="Times New Roman" w:eastAsia="Times New Roman" w:ascii="Times New Roman"/>
                <w:color w:val="AAABAE"/>
                <w:spacing w:val="0"/>
                <w:w w:val="72"/>
                <w:sz w:val="11"/>
                <w:szCs w:val="11"/>
              </w:rPr>
              <w:t>          </w:t>
            </w:r>
            <w:r>
              <w:rPr>
                <w:rFonts w:cs="Times New Roman" w:hAnsi="Times New Roman" w:eastAsia="Times New Roman" w:ascii="Times New Roman"/>
                <w:color w:val="AAABAE"/>
                <w:spacing w:val="18"/>
                <w:w w:val="72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color w:val="AAABAE"/>
                <w:spacing w:val="0"/>
                <w:w w:val="38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2"/>
                <w:szCs w:val="12"/>
              </w:rPr>
              <w:jc w:val="right"/>
              <w:spacing w:before="26"/>
              <w:ind w:right="174"/>
            </w:pPr>
            <w:r>
              <w:rPr>
                <w:rFonts w:cs="Times New Roman" w:hAnsi="Times New Roman" w:eastAsia="Times New Roman" w:ascii="Times New Roman"/>
                <w:color w:val="C4C4C5"/>
                <w:spacing w:val="0"/>
                <w:w w:val="84"/>
                <w:sz w:val="12"/>
                <w:szCs w:val="12"/>
              </w:rPr>
              <w:t>-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rPr>
          <w:sz w:val="26"/>
          <w:szCs w:val="26"/>
        </w:rPr>
        <w:jc w:val="left"/>
        <w:spacing w:before="8" w:lineRule="exact" w:line="260"/>
        <w:sectPr>
          <w:pgSz w:w="12020" w:h="16880"/>
          <w:pgMar w:top="1580" w:bottom="280" w:left="1300" w:right="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84"/>
          <w:szCs w:val="84"/>
        </w:rPr>
        <w:jc w:val="left"/>
        <w:spacing w:lineRule="exact" w:line="820"/>
        <w:ind w:left="1138" w:right="-62"/>
      </w:pPr>
      <w:r>
        <w:pict>
          <v:shape type="#_x0000_t75" style="position:absolute;margin-left:126.72pt;margin-top:-31.6355pt;width:384pt;height:42.222pt;mso-position-horizontal-relative:page;mso-position-vertical-relative:paragraph;z-index:-273">
            <v:imagedata o:title="" r:id="rId9"/>
          </v:shape>
        </w:pict>
      </w:r>
      <w:r>
        <w:pict>
          <v:shape type="#_x0000_t202" style="position:absolute;margin-left:514.08pt;margin-top:3pt;width:1.92pt;height:13.9pt;mso-position-horizontal-relative:page;mso-position-vertical-relative:paragraph;z-index:-2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26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2A282A"/>
                      <w:spacing w:val="0"/>
                      <w:w w:val="27"/>
                      <w:sz w:val="28"/>
                      <w:szCs w:val="2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Malgun Gothic" w:hAnsi="Malgun Gothic" w:eastAsia="Malgun Gothic" w:ascii="Malgun Gothic"/>
          <w:color w:val="87898B"/>
          <w:w w:val="6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707074"/>
          <w:w w:val="22"/>
          <w:position w:val="-13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2A282A"/>
          <w:w w:val="38"/>
          <w:position w:val="-13"/>
          <w:sz w:val="84"/>
          <w:szCs w:val="84"/>
        </w:rPr>
        <w:t>J</w:t>
      </w:r>
      <w:r>
        <w:rPr>
          <w:rFonts w:cs="Times New Roman" w:hAnsi="Times New Roman" w:eastAsia="Times New Roman" w:ascii="Times New Roman"/>
          <w:i/>
          <w:color w:val="2A282A"/>
          <w:w w:val="41"/>
          <w:position w:val="-13"/>
          <w:sz w:val="84"/>
          <w:szCs w:val="84"/>
        </w:rPr>
        <w:t>i</w:t>
      </w:r>
      <w:r>
        <w:rPr>
          <w:rFonts w:cs="Malgun Gothic" w:hAnsi="Malgun Gothic" w:eastAsia="Malgun Gothic" w:ascii="Malgun Gothic"/>
          <w:color w:val="2A282A"/>
          <w:w w:val="13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161616"/>
          <w:w w:val="24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w w:val="24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w w:val="33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spacing w:val="-1"/>
          <w:w w:val="74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24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1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52"/>
          <w:position w:val="-13"/>
          <w:sz w:val="84"/>
          <w:szCs w:val="84"/>
        </w:rPr>
        <w:t>r</w:t>
      </w:r>
      <w:r>
        <w:rPr>
          <w:rFonts w:cs="Malgun Gothic" w:hAnsi="Malgun Gothic" w:eastAsia="Malgun Gothic" w:ascii="Malgun Gothic"/>
          <w:color w:val="2A282A"/>
          <w:spacing w:val="0"/>
          <w:w w:val="6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57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7"/>
          <w:position w:val="-13"/>
          <w:sz w:val="84"/>
          <w:szCs w:val="84"/>
        </w:rPr>
        <w:t>;</w:t>
      </w:r>
      <w:r>
        <w:rPr>
          <w:rFonts w:cs="Malgun Gothic" w:hAnsi="Malgun Gothic" w:eastAsia="Malgun Gothic" w:ascii="Malgun Gothic"/>
          <w:color w:val="2A282A"/>
          <w:spacing w:val="0"/>
          <w:w w:val="26"/>
          <w:position w:val="-13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18"/>
          <w:position w:val="-13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6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2"/>
          <w:position w:val="-13"/>
          <w:sz w:val="84"/>
          <w:szCs w:val="84"/>
        </w:rPr>
        <w:t>r</w:t>
      </w:r>
      <w:r>
        <w:rPr>
          <w:rFonts w:cs="Malgun Gothic" w:hAnsi="Malgun Gothic" w:eastAsia="Malgun Gothic" w:ascii="Malgun Gothic"/>
          <w:color w:val="2A282A"/>
          <w:spacing w:val="0"/>
          <w:w w:val="9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4"/>
          <w:position w:val="-13"/>
          <w:sz w:val="84"/>
          <w:szCs w:val="84"/>
        </w:rPr>
        <w:t>r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8"/>
          <w:position w:val="-13"/>
          <w:sz w:val="84"/>
          <w:szCs w:val="84"/>
        </w:rPr>
        <w:t>r</w:t>
      </w:r>
      <w:r>
        <w:rPr>
          <w:rFonts w:cs="Malgun Gothic" w:hAnsi="Malgun Gothic" w:eastAsia="Malgun Gothic" w:ascii="Malgun Gothic"/>
          <w:color w:val="2A282A"/>
          <w:spacing w:val="0"/>
          <w:w w:val="10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4"/>
          <w:position w:val="-13"/>
          <w:sz w:val="84"/>
          <w:szCs w:val="84"/>
        </w:rPr>
        <w:t>:</w:t>
      </w:r>
      <w:r>
        <w:rPr>
          <w:rFonts w:cs="Malgun Gothic" w:hAnsi="Malgun Gothic" w:eastAsia="Malgun Gothic" w:ascii="Malgun Gothic"/>
          <w:color w:val="2A282A"/>
          <w:spacing w:val="0"/>
          <w:w w:val="10"/>
          <w:position w:val="-13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17"/>
          <w:position w:val="-13"/>
          <w:sz w:val="84"/>
          <w:szCs w:val="84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26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404042"/>
          <w:spacing w:val="0"/>
          <w:w w:val="2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5"/>
          <w:position w:val="-13"/>
          <w:sz w:val="84"/>
          <w:szCs w:val="84"/>
        </w:rPr>
        <w:t>t: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3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30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1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24"/>
          <w:position w:val="-13"/>
          <w:sz w:val="84"/>
          <w:szCs w:val="84"/>
        </w:rPr>
        <w:t>;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34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27"/>
          <w:position w:val="-13"/>
          <w:sz w:val="84"/>
          <w:szCs w:val="84"/>
        </w:rPr>
        <w:t>::</w:t>
      </w:r>
      <w:r>
        <w:rPr>
          <w:rFonts w:cs="Times New Roman" w:hAnsi="Times New Roman" w:eastAsia="Times New Roman" w:ascii="Times New Roman"/>
          <w:i/>
          <w:color w:val="6A6C53"/>
          <w:spacing w:val="0"/>
          <w:w w:val="16"/>
          <w:position w:val="-13"/>
          <w:sz w:val="84"/>
          <w:szCs w:val="84"/>
        </w:rPr>
        <w:t>'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5"/>
          <w:position w:val="-13"/>
          <w:sz w:val="84"/>
          <w:szCs w:val="84"/>
        </w:rPr>
        <w:t>t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67"/>
          <w:position w:val="-13"/>
          <w:sz w:val="84"/>
          <w:szCs w:val="84"/>
        </w:rPr>
        <w:t>Z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30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-1"/>
          <w:w w:val="115"/>
          <w:position w:val="-13"/>
          <w:sz w:val="84"/>
          <w:szCs w:val="84"/>
        </w:rPr>
        <w:t>t</w:t>
      </w:r>
      <w:r>
        <w:rPr>
          <w:rFonts w:cs="Malgun Gothic" w:hAnsi="Malgun Gothic" w:eastAsia="Malgun Gothic" w:ascii="Malgun Gothic"/>
          <w:color w:val="2A282A"/>
          <w:spacing w:val="0"/>
          <w:w w:val="33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-1"/>
          <w:w w:val="99"/>
          <w:position w:val="-13"/>
          <w:sz w:val="84"/>
          <w:szCs w:val="84"/>
        </w:rPr>
        <w:t>t</w:t>
      </w:r>
      <w:r>
        <w:rPr>
          <w:rFonts w:cs="Malgun Gothic" w:hAnsi="Malgun Gothic" w:eastAsia="Malgun Gothic" w:ascii="Malgun Gothic"/>
          <w:color w:val="2A282A"/>
          <w:spacing w:val="0"/>
          <w:w w:val="20"/>
          <w:position w:val="-13"/>
          <w:sz w:val="84"/>
          <w:szCs w:val="84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4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7"/>
          <w:position w:val="-13"/>
          <w:sz w:val="84"/>
          <w:szCs w:val="84"/>
        </w:rPr>
        <w:t>i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3"/>
          <w:position w:val="-13"/>
          <w:sz w:val="84"/>
          <w:szCs w:val="84"/>
        </w:rPr>
        <w:t>=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7"/>
          <w:position w:val="-13"/>
          <w:sz w:val="84"/>
          <w:szCs w:val="84"/>
        </w:rPr>
        <w:t>t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22"/>
          <w:position w:val="-13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8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24"/>
          <w:position w:val="-13"/>
          <w:sz w:val="84"/>
          <w:szCs w:val="84"/>
        </w:rPr>
        <w:t>;: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5"/>
          <w:position w:val="-13"/>
          <w:sz w:val="84"/>
          <w:szCs w:val="84"/>
        </w:rPr>
        <w:t>z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4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6A6C53"/>
          <w:spacing w:val="0"/>
          <w:w w:val="4"/>
          <w:position w:val="-13"/>
          <w:sz w:val="84"/>
          <w:szCs w:val="84"/>
        </w:rPr>
        <w:t>,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30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68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37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61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20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58"/>
          <w:position w:val="-13"/>
          <w:sz w:val="84"/>
          <w:szCs w:val="84"/>
        </w:rPr>
        <w:t>: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27"/>
          <w:position w:val="-13"/>
          <w:sz w:val="84"/>
          <w:szCs w:val="84"/>
        </w:rPr>
        <w:t>.::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4"/>
          <w:szCs w:val="84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440"/>
        <w:ind w:right="-43"/>
        <w:sectPr>
          <w:type w:val="continuous"/>
          <w:pgSz w:w="12020" w:h="16880"/>
          <w:pgMar w:top="1140" w:bottom="280" w:left="1300" w:right="0"/>
          <w:cols w:num="2" w:equalWidth="off">
            <w:col w:w="9021" w:space="86"/>
            <w:col w:w="1613"/>
          </w:cols>
        </w:sectPr>
      </w:pPr>
      <w:r>
        <w:pict>
          <v:shape type="#_x0000_t75" style="position:absolute;margin-left:399.36pt;margin-top:-67.8295pt;width:44.16pt;height:8.63631pt;mso-position-horizontal-relative:page;mso-position-vertical-relative:paragraph;z-index:-272">
            <v:imagedata o:title="" r:id="rId10"/>
          </v:shape>
        </w:pict>
      </w:r>
      <w:r>
        <w:rPr>
          <w:rFonts w:cs="Times New Roman" w:hAnsi="Times New Roman" w:eastAsia="Times New Roman" w:ascii="Times New Roman"/>
          <w:color w:val="707074"/>
          <w:w w:val="27"/>
          <w:position w:val="-6"/>
          <w:sz w:val="28"/>
          <w:szCs w:val="28"/>
        </w:rPr>
        <w:t>,</w:t>
      </w:r>
      <w:r>
        <w:rPr>
          <w:rFonts w:cs="Malgun Gothic" w:hAnsi="Malgun Gothic" w:eastAsia="Malgun Gothic" w:ascii="Malgun Gothic"/>
          <w:color w:val="2A282A"/>
          <w:w w:val="119"/>
          <w:position w:val="-6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2A282A"/>
          <w:w w:val="34"/>
          <w:position w:val="-6"/>
          <w:sz w:val="28"/>
          <w:szCs w:val="28"/>
        </w:rPr>
        <w:t>�</w:t>
      </w:r>
      <w:r>
        <w:rPr>
          <w:rFonts w:cs="Times New Roman" w:hAnsi="Times New Roman" w:eastAsia="Times New Roman" w:ascii="Times New Roman"/>
          <w:color w:val="2A282A"/>
          <w:w w:val="360"/>
          <w:position w:val="-6"/>
          <w:sz w:val="28"/>
          <w:szCs w:val="28"/>
        </w:rPr>
        <w:t>::</w:t>
      </w:r>
      <w:r>
        <w:rPr>
          <w:rFonts w:cs="Times New Roman" w:hAnsi="Times New Roman" w:eastAsia="Times New Roman" w:ascii="Times New Roman"/>
          <w:color w:val="2A282A"/>
          <w:spacing w:val="-4"/>
          <w:w w:val="100"/>
          <w:position w:val="-6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2A282A"/>
          <w:spacing w:val="0"/>
          <w:w w:val="178"/>
          <w:position w:val="-6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center"/>
        <w:spacing w:lineRule="exact" w:line="300"/>
        <w:ind w:left="1201" w:right="297"/>
      </w:pPr>
      <w:r>
        <w:rPr>
          <w:rFonts w:cs="Times New Roman" w:hAnsi="Times New Roman" w:eastAsia="Times New Roman" w:ascii="Times New Roman"/>
          <w:i/>
          <w:color w:val="161616"/>
          <w:w w:val="23"/>
          <w:position w:val="-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i/>
          <w:color w:val="161616"/>
          <w:spacing w:val="-34"/>
          <w:w w:val="100"/>
          <w:position w:val="-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65"/>
          <w:position w:val="-6"/>
          <w:sz w:val="25"/>
          <w:szCs w:val="25"/>
        </w:rPr>
        <w:t>b</w:t>
      </w:r>
      <w:r>
        <w:rPr>
          <w:rFonts w:cs="Malgun Gothic" w:hAnsi="Malgun Gothic" w:eastAsia="Malgun Gothic" w:ascii="Malgun Gothic"/>
          <w:color w:val="2A282A"/>
          <w:spacing w:val="0"/>
          <w:w w:val="34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57"/>
          <w:position w:val="-6"/>
          <w:sz w:val="25"/>
          <w:szCs w:val="25"/>
        </w:rPr>
        <w:t>;(</w:t>
      </w:r>
      <w:r>
        <w:rPr>
          <w:rFonts w:cs="Malgun Gothic" w:hAnsi="Malgun Gothic" w:eastAsia="Malgun Gothic" w:ascii="Malgun Gothic"/>
          <w:color w:val="161616"/>
          <w:spacing w:val="0"/>
          <w:w w:val="26"/>
          <w:position w:val="-6"/>
          <w:sz w:val="25"/>
          <w:szCs w:val="25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32"/>
          <w:position w:val="-6"/>
          <w:sz w:val="25"/>
          <w:szCs w:val="25"/>
        </w:rPr>
        <w:t>��</w:t>
      </w:r>
      <w:r>
        <w:rPr>
          <w:rFonts w:cs="Times New Roman" w:hAnsi="Times New Roman" w:eastAsia="Times New Roman" w:ascii="Times New Roman"/>
          <w:i/>
          <w:color w:val="505052"/>
          <w:spacing w:val="0"/>
          <w:w w:val="40"/>
          <w:position w:val="-6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52"/>
          <w:position w:val="-6"/>
          <w:sz w:val="25"/>
          <w:szCs w:val="25"/>
        </w:rPr>
        <w:t>J</w:t>
      </w:r>
      <w:r>
        <w:rPr>
          <w:rFonts w:cs="Malgun Gothic" w:hAnsi="Malgun Gothic" w:eastAsia="Malgun Gothic" w:ascii="Malgun Gothic"/>
          <w:color w:val="2A282A"/>
          <w:spacing w:val="0"/>
          <w:w w:val="38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i/>
          <w:color w:val="6A6C53"/>
          <w:spacing w:val="0"/>
          <w:w w:val="57"/>
          <w:position w:val="-6"/>
          <w:sz w:val="25"/>
          <w:szCs w:val="25"/>
        </w:rPr>
        <w:t>(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65"/>
          <w:position w:val="-6"/>
          <w:sz w:val="25"/>
          <w:szCs w:val="25"/>
        </w:rPr>
        <w:t>b</w:t>
      </w:r>
      <w:r>
        <w:rPr>
          <w:rFonts w:cs="Malgun Gothic" w:hAnsi="Malgun Gothic" w:eastAsia="Malgun Gothic" w:ascii="Malgun Gothic"/>
          <w:color w:val="2A282A"/>
          <w:spacing w:val="0"/>
          <w:w w:val="42"/>
          <w:position w:val="-6"/>
          <w:sz w:val="25"/>
          <w:szCs w:val="25"/>
        </w:rPr>
        <w:t>�</w:t>
      </w:r>
      <w:r>
        <w:rPr>
          <w:rFonts w:cs="Times New Roman" w:hAnsi="Times New Roman" w:eastAsia="Times New Roman" w:ascii="Times New Roman"/>
          <w:i/>
          <w:color w:val="6A6C53"/>
          <w:spacing w:val="0"/>
          <w:w w:val="20"/>
          <w:position w:val="-6"/>
          <w:sz w:val="25"/>
          <w:szCs w:val="25"/>
        </w:rPr>
        <w:t>'.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83"/>
          <w:position w:val="-6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82"/>
          <w:position w:val="-6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73"/>
          <w:position w:val="-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46"/>
          <w:position w:val="-6"/>
          <w:sz w:val="25"/>
          <w:szCs w:val="25"/>
        </w:rPr>
        <w:t>;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100"/>
          <w:position w:val="-6"/>
          <w:sz w:val="25"/>
          <w:szCs w:val="25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2A282A"/>
          <w:spacing w:val="13"/>
          <w:w w:val="100"/>
          <w:position w:val="-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164"/>
          <w:position w:val="-6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2A282A"/>
          <w:spacing w:val="-46"/>
          <w:w w:val="1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161616"/>
          <w:spacing w:val="0"/>
          <w:w w:val="113"/>
          <w:position w:val="-6"/>
          <w:sz w:val="29"/>
          <w:szCs w:val="29"/>
        </w:rPr>
        <w:t>\</w:t>
      </w:r>
      <w:r>
        <w:rPr>
          <w:rFonts w:cs="Arial" w:hAnsi="Arial" w:eastAsia="Arial" w:ascii="Arial"/>
          <w:color w:val="2A282A"/>
          <w:spacing w:val="0"/>
          <w:w w:val="42"/>
          <w:position w:val="-6"/>
          <w:sz w:val="29"/>
          <w:szCs w:val="29"/>
        </w:rPr>
        <w:t>.Q.....</w:t>
      </w:r>
      <w:r>
        <w:rPr>
          <w:rFonts w:cs="Arial" w:hAnsi="Arial" w:eastAsia="Arial" w:ascii="Arial"/>
          <w:color w:val="2A282A"/>
          <w:spacing w:val="20"/>
          <w:w w:val="100"/>
          <w:position w:val="-6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94"/>
          <w:position w:val="-6"/>
          <w:sz w:val="37"/>
          <w:szCs w:val="37"/>
        </w:rPr>
        <w:t>+</w:t>
      </w:r>
      <w:r>
        <w:rPr>
          <w:rFonts w:cs="Times New Roman" w:hAnsi="Times New Roman" w:eastAsia="Times New Roman" w:ascii="Times New Roman"/>
          <w:color w:val="2A282A"/>
          <w:spacing w:val="0"/>
          <w:w w:val="80"/>
          <w:position w:val="-6"/>
          <w:sz w:val="37"/>
          <w:szCs w:val="37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7"/>
          <w:szCs w:val="37"/>
        </w:rPr>
      </w:r>
    </w:p>
    <w:p>
      <w:pPr>
        <w:rPr>
          <w:rFonts w:cs="Times New Roman" w:hAnsi="Times New Roman" w:eastAsia="Times New Roman" w:ascii="Times New Roman"/>
          <w:sz w:val="65"/>
          <w:szCs w:val="65"/>
        </w:rPr>
        <w:jc w:val="center"/>
        <w:spacing w:lineRule="exact" w:line="520"/>
        <w:ind w:left="902" w:right="-45"/>
      </w:pPr>
      <w:r>
        <w:rPr>
          <w:rFonts w:cs="Arial" w:hAnsi="Arial" w:eastAsia="Arial" w:ascii="Arial"/>
          <w:color w:val="2A282A"/>
          <w:w w:val="77"/>
          <w:position w:val="-2"/>
          <w:sz w:val="48"/>
          <w:szCs w:val="48"/>
        </w:rPr>
        <w:t>J</w:t>
      </w:r>
      <w:r>
        <w:rPr>
          <w:rFonts w:cs="Arial" w:hAnsi="Arial" w:eastAsia="Arial" w:ascii="Arial"/>
          <w:color w:val="404042"/>
          <w:w w:val="14"/>
          <w:position w:val="-2"/>
          <w:sz w:val="48"/>
          <w:szCs w:val="48"/>
        </w:rPr>
        <w:t>.</w:t>
      </w:r>
      <w:r>
        <w:rPr>
          <w:rFonts w:cs="Arial" w:hAnsi="Arial" w:eastAsia="Arial" w:ascii="Arial"/>
          <w:color w:val="404042"/>
          <w:w w:val="100"/>
          <w:position w:val="-2"/>
          <w:sz w:val="48"/>
          <w:szCs w:val="48"/>
        </w:rPr>
        <w:t>                                                          </w:t>
      </w:r>
      <w:r>
        <w:rPr>
          <w:rFonts w:cs="Arial" w:hAnsi="Arial" w:eastAsia="Arial" w:ascii="Arial"/>
          <w:color w:val="404042"/>
          <w:spacing w:val="42"/>
          <w:w w:val="100"/>
          <w:position w:val="-2"/>
          <w:sz w:val="48"/>
          <w:szCs w:val="48"/>
        </w:rPr>
        <w:t> </w:t>
      </w:r>
      <w:r>
        <w:rPr>
          <w:rFonts w:cs="Arial" w:hAnsi="Arial" w:eastAsia="Arial" w:ascii="Arial"/>
          <w:color w:val="2A282A"/>
          <w:spacing w:val="0"/>
          <w:w w:val="70"/>
          <w:position w:val="-2"/>
          <w:sz w:val="49"/>
          <w:szCs w:val="49"/>
        </w:rPr>
        <w:t>6</w:t>
      </w:r>
      <w:r>
        <w:rPr>
          <w:rFonts w:cs="Arial" w:hAnsi="Arial" w:eastAsia="Arial" w:ascii="Arial"/>
          <w:color w:val="AAABAE"/>
          <w:spacing w:val="0"/>
          <w:w w:val="14"/>
          <w:position w:val="-2"/>
          <w:sz w:val="49"/>
          <w:szCs w:val="49"/>
        </w:rPr>
        <w:t>·</w:t>
      </w:r>
      <w:r>
        <w:rPr>
          <w:rFonts w:cs="Arial" w:hAnsi="Arial" w:eastAsia="Arial" w:ascii="Arial"/>
          <w:color w:val="2A282A"/>
          <w:spacing w:val="0"/>
          <w:w w:val="21"/>
          <w:position w:val="-2"/>
          <w:sz w:val="49"/>
          <w:szCs w:val="49"/>
        </w:rPr>
        <w:t>;</w:t>
      </w:r>
      <w:r>
        <w:rPr>
          <w:rFonts w:cs="Malgun Gothic" w:hAnsi="Malgun Gothic" w:eastAsia="Malgun Gothic" w:ascii="Malgun Gothic"/>
          <w:color w:val="2A282A"/>
          <w:spacing w:val="0"/>
          <w:w w:val="97"/>
          <w:position w:val="-2"/>
          <w:sz w:val="49"/>
          <w:szCs w:val="49"/>
        </w:rPr>
        <w:t>�</w:t>
      </w:r>
      <w:r>
        <w:rPr>
          <w:rFonts w:cs="Malgun Gothic" w:hAnsi="Malgun Gothic" w:eastAsia="Malgun Gothic" w:ascii="Malgun Gothic"/>
          <w:color w:val="2A282A"/>
          <w:spacing w:val="-95"/>
          <w:w w:val="100"/>
          <w:position w:val="-2"/>
          <w:sz w:val="49"/>
          <w:szCs w:val="49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57"/>
          <w:position w:val="-2"/>
          <w:sz w:val="37"/>
          <w:szCs w:val="37"/>
        </w:rPr>
        <w:t>Ct_</w:t>
      </w:r>
      <w:r>
        <w:rPr>
          <w:rFonts w:cs="Times New Roman" w:hAnsi="Times New Roman" w:eastAsia="Times New Roman" w:ascii="Times New Roman"/>
          <w:color w:val="161616"/>
          <w:spacing w:val="0"/>
          <w:w w:val="103"/>
          <w:position w:val="-2"/>
          <w:sz w:val="37"/>
          <w:szCs w:val="37"/>
        </w:rPr>
        <w:t>l</w:t>
      </w:r>
      <w:r>
        <w:rPr>
          <w:rFonts w:cs="Times New Roman" w:hAnsi="Times New Roman" w:eastAsia="Times New Roman" w:ascii="Times New Roman"/>
          <w:color w:val="161616"/>
          <w:spacing w:val="-16"/>
          <w:w w:val="100"/>
          <w:position w:val="-2"/>
          <w:sz w:val="37"/>
          <w:szCs w:val="37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10"/>
          <w:position w:val="-2"/>
          <w:sz w:val="65"/>
          <w:szCs w:val="65"/>
        </w:rPr>
        <w:t>1</w:t>
      </w:r>
      <w:r>
        <w:rPr>
          <w:rFonts w:cs="Times New Roman" w:hAnsi="Times New Roman" w:eastAsia="Times New Roman" w:ascii="Times New Roman"/>
          <w:color w:val="2A282A"/>
          <w:spacing w:val="0"/>
          <w:w w:val="74"/>
          <w:position w:val="-2"/>
          <w:sz w:val="65"/>
          <w:szCs w:val="65"/>
        </w:rPr>
        <w:t>s</w:t>
      </w:r>
      <w:r>
        <w:rPr>
          <w:rFonts w:cs="Times New Roman" w:hAnsi="Times New Roman" w:eastAsia="Times New Roman" w:ascii="Times New Roman"/>
          <w:color w:val="2A282A"/>
          <w:spacing w:val="0"/>
          <w:w w:val="86"/>
          <w:position w:val="-2"/>
          <w:sz w:val="65"/>
          <w:szCs w:val="65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5"/>
          <w:szCs w:val="65"/>
        </w:rPr>
      </w:r>
    </w:p>
    <w:p>
      <w:pPr>
        <w:rPr>
          <w:rFonts w:cs="Malgun Gothic" w:hAnsi="Malgun Gothic" w:eastAsia="Malgun Gothic" w:ascii="Malgun Gothic"/>
          <w:sz w:val="39"/>
          <w:szCs w:val="39"/>
        </w:rPr>
        <w:jc w:val="right"/>
        <w:spacing w:lineRule="exact" w:line="340"/>
        <w:ind w:right="144"/>
      </w:pPr>
      <w:r>
        <w:pict>
          <v:group style="position:absolute;margin-left:78.72pt;margin-top:14.498pt;width:200.64pt;height:203.433pt;mso-position-horizontal-relative:page;mso-position-vertical-relative:paragraph;z-index:-274" coordorigin="1574,290" coordsize="4013,4069">
            <v:shape type="#_x0000_t75" style="position:absolute;left:1997;top:942;width:614;height:576">
              <v:imagedata o:title="" r:id="rId11"/>
            </v:shape>
            <v:shape type="#_x0000_t75" style="position:absolute;left:1574;top:290;width:4013;height:4069">
              <v:imagedata o:title="" r:id="rId12"/>
            </v:shape>
            <w10:wrap type="none"/>
          </v:group>
        </w:pict>
      </w:r>
      <w:r>
        <w:rPr>
          <w:rFonts w:cs="Arial" w:hAnsi="Arial" w:eastAsia="Arial" w:ascii="Arial"/>
          <w:color w:val="707074"/>
          <w:w w:val="18"/>
          <w:position w:val="2"/>
          <w:sz w:val="38"/>
          <w:szCs w:val="38"/>
        </w:rPr>
        <w:t>;</w:t>
      </w:r>
      <w:r>
        <w:rPr>
          <w:rFonts w:cs="Arial" w:hAnsi="Arial" w:eastAsia="Arial" w:ascii="Arial"/>
          <w:color w:val="404042"/>
          <w:w w:val="37"/>
          <w:position w:val="2"/>
          <w:sz w:val="38"/>
          <w:szCs w:val="38"/>
        </w:rPr>
        <w:t>·</w:t>
      </w:r>
      <w:r>
        <w:rPr>
          <w:rFonts w:cs="Arial" w:hAnsi="Arial" w:eastAsia="Arial" w:ascii="Arial"/>
          <w:color w:val="161616"/>
          <w:w w:val="91"/>
          <w:position w:val="2"/>
          <w:sz w:val="38"/>
          <w:szCs w:val="38"/>
        </w:rPr>
        <w:t>!</w:t>
      </w:r>
      <w:r>
        <w:rPr>
          <w:rFonts w:cs="Arial" w:hAnsi="Arial" w:eastAsia="Arial" w:ascii="Arial"/>
          <w:color w:val="5F5F63"/>
          <w:w w:val="53"/>
          <w:position w:val="2"/>
          <w:sz w:val="38"/>
          <w:szCs w:val="38"/>
        </w:rPr>
        <w:t>·</w:t>
      </w:r>
      <w:r>
        <w:rPr>
          <w:rFonts w:cs="Arial" w:hAnsi="Arial" w:eastAsia="Arial" w:ascii="Arial"/>
          <w:color w:val="5F5F63"/>
          <w:w w:val="45"/>
          <w:position w:val="2"/>
          <w:sz w:val="38"/>
          <w:szCs w:val="38"/>
        </w:rPr>
        <w:t>.</w:t>
      </w:r>
      <w:r>
        <w:rPr>
          <w:rFonts w:cs="Arial" w:hAnsi="Arial" w:eastAsia="Arial" w:ascii="Arial"/>
          <w:color w:val="5F5F63"/>
          <w:w w:val="100"/>
          <w:position w:val="2"/>
          <w:sz w:val="38"/>
          <w:szCs w:val="38"/>
        </w:rPr>
        <w:t>                                                                         </w:t>
      </w:r>
      <w:r>
        <w:rPr>
          <w:rFonts w:cs="Arial" w:hAnsi="Arial" w:eastAsia="Arial" w:ascii="Arial"/>
          <w:color w:val="5F5F63"/>
          <w:spacing w:val="35"/>
          <w:w w:val="100"/>
          <w:position w:val="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2A282A"/>
          <w:spacing w:val="0"/>
          <w:w w:val="80"/>
          <w:position w:val="2"/>
          <w:sz w:val="39"/>
          <w:szCs w:val="39"/>
        </w:rPr>
        <w:t>cf</w:t>
      </w:r>
      <w:r>
        <w:rPr>
          <w:rFonts w:cs="Times New Roman" w:hAnsi="Times New Roman" w:eastAsia="Times New Roman" w:ascii="Times New Roman"/>
          <w:i/>
          <w:color w:val="2A282A"/>
          <w:spacing w:val="-1"/>
          <w:w w:val="80"/>
          <w:position w:val="2"/>
          <w:sz w:val="39"/>
          <w:szCs w:val="39"/>
        </w:rPr>
        <w:t>-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72"/>
          <w:position w:val="2"/>
          <w:sz w:val="39"/>
          <w:szCs w:val="39"/>
        </w:rPr>
        <w:t>·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85"/>
          <w:position w:val="2"/>
          <w:sz w:val="39"/>
          <w:szCs w:val="39"/>
        </w:rPr>
        <w:t>(</w:t>
      </w:r>
      <w:r>
        <w:rPr>
          <w:rFonts w:cs="Malgun Gothic" w:hAnsi="Malgun Gothic" w:eastAsia="Malgun Gothic" w:ascii="Malgun Gothic"/>
          <w:color w:val="2A282A"/>
          <w:spacing w:val="0"/>
          <w:w w:val="180"/>
          <w:position w:val="2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2A282A"/>
          <w:spacing w:val="0"/>
          <w:w w:val="44"/>
          <w:position w:val="2"/>
          <w:sz w:val="39"/>
          <w:szCs w:val="39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9"/>
          <w:szCs w:val="39"/>
        </w:rPr>
      </w:r>
    </w:p>
    <w:p>
      <w:pPr>
        <w:rPr>
          <w:rFonts w:cs="Malgun Gothic" w:hAnsi="Malgun Gothic" w:eastAsia="Malgun Gothic" w:ascii="Malgun Gothic"/>
          <w:sz w:val="18"/>
          <w:szCs w:val="18"/>
        </w:rPr>
        <w:jc w:val="right"/>
        <w:spacing w:lineRule="exact" w:line="320"/>
        <w:ind w:right="182"/>
        <w:sectPr>
          <w:type w:val="continuous"/>
          <w:pgSz w:w="12020" w:h="16880"/>
          <w:pgMar w:top="1140" w:bottom="280" w:left="1300" w:right="0"/>
        </w:sectPr>
      </w:pPr>
      <w:r>
        <w:rPr>
          <w:rFonts w:cs="Times New Roman" w:hAnsi="Times New Roman" w:eastAsia="Times New Roman" w:ascii="Times New Roman"/>
          <w:color w:val="2A282A"/>
          <w:w w:val="66"/>
          <w:sz w:val="33"/>
          <w:szCs w:val="33"/>
        </w:rPr>
        <w:t>\"</w:t>
      </w:r>
      <w:r>
        <w:rPr>
          <w:rFonts w:cs="Times New Roman" w:hAnsi="Times New Roman" w:eastAsia="Times New Roman" w:ascii="Times New Roman"/>
          <w:color w:val="2A282A"/>
          <w:spacing w:val="-21"/>
          <w:w w:val="66"/>
          <w:sz w:val="33"/>
          <w:szCs w:val="33"/>
        </w:rPr>
        <w:t>'</w:t>
      </w:r>
      <w:r>
        <w:rPr>
          <w:rFonts w:cs="Arial" w:hAnsi="Arial" w:eastAsia="Arial" w:ascii="Arial"/>
          <w:color w:val="5F5F63"/>
          <w:spacing w:val="6"/>
          <w:w w:val="37"/>
          <w:position w:val="-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A282A"/>
          <w:spacing w:val="0"/>
          <w:w w:val="66"/>
          <w:position w:val="0"/>
          <w:sz w:val="33"/>
          <w:szCs w:val="33"/>
        </w:rPr>
        <w:t>n</w:t>
      </w:r>
      <w:r>
        <w:rPr>
          <w:rFonts w:cs="Times New Roman" w:hAnsi="Times New Roman" w:eastAsia="Times New Roman" w:ascii="Times New Roman"/>
          <w:color w:val="2A282A"/>
          <w:spacing w:val="0"/>
          <w:w w:val="39"/>
          <w:position w:val="0"/>
          <w:sz w:val="33"/>
          <w:szCs w:val="33"/>
        </w:rPr>
        <w:t>CA</w:t>
      </w:r>
      <w:r>
        <w:rPr>
          <w:rFonts w:cs="Times New Roman" w:hAnsi="Times New Roman" w:eastAsia="Times New Roman" w:ascii="Times New Roman"/>
          <w:color w:val="2A282A"/>
          <w:spacing w:val="0"/>
          <w:w w:val="75"/>
          <w:position w:val="0"/>
          <w:sz w:val="33"/>
          <w:szCs w:val="33"/>
        </w:rPr>
        <w:t>,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0"/>
          <w:sz w:val="33"/>
          <w:szCs w:val="33"/>
        </w:rPr>
        <w:t>  </w:t>
      </w:r>
      <w:r>
        <w:rPr>
          <w:rFonts w:cs="Times New Roman" w:hAnsi="Times New Roman" w:eastAsia="Times New Roman" w:ascii="Times New Roman"/>
          <w:color w:val="2A282A"/>
          <w:spacing w:val="12"/>
          <w:w w:val="100"/>
          <w:position w:val="0"/>
          <w:sz w:val="33"/>
          <w:szCs w:val="33"/>
        </w:rPr>
        <w:t> </w:t>
      </w:r>
      <w:r>
        <w:rPr>
          <w:rFonts w:cs="Times New Roman" w:hAnsi="Times New Roman" w:eastAsia="Times New Roman" w:ascii="Times New Roman"/>
          <w:color w:val="2A282A"/>
          <w:spacing w:val="-43"/>
          <w:w w:val="74"/>
          <w:position w:val="0"/>
          <w:sz w:val="19"/>
          <w:szCs w:val="19"/>
        </w:rPr>
        <w:t>L</w:t>
      </w:r>
      <w:r>
        <w:rPr>
          <w:rFonts w:cs="Arial" w:hAnsi="Arial" w:eastAsia="Arial" w:ascii="Arial"/>
          <w:color w:val="5F5F63"/>
          <w:spacing w:val="0"/>
          <w:w w:val="19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5F5F63"/>
          <w:spacing w:val="-16"/>
          <w:w w:val="100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74"/>
          <w:position w:val="0"/>
          <w:sz w:val="19"/>
          <w:szCs w:val="19"/>
        </w:rPr>
        <w:t>-..J</w:t>
      </w:r>
      <w:r>
        <w:rPr>
          <w:rFonts w:cs="Times New Roman" w:hAnsi="Times New Roman" w:eastAsia="Times New Roman" w:ascii="Times New Roman"/>
          <w:color w:val="2A282A"/>
          <w:spacing w:val="27"/>
          <w:w w:val="7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404042"/>
          <w:spacing w:val="0"/>
          <w:w w:val="100"/>
          <w:position w:val="0"/>
          <w:sz w:val="18"/>
          <w:szCs w:val="18"/>
        </w:rPr>
        <w:t>c-</w:t>
      </w:r>
      <w:r>
        <w:rPr>
          <w:rFonts w:cs="Times New Roman" w:hAnsi="Times New Roman" w:eastAsia="Times New Roman" w:ascii="Times New Roman"/>
          <w:color w:val="404042"/>
          <w:spacing w:val="30"/>
          <w:w w:val="100"/>
          <w:position w:val="0"/>
          <w:sz w:val="18"/>
          <w:szCs w:val="18"/>
        </w:rPr>
        <w:t> </w:t>
      </w:r>
      <w:r>
        <w:rPr>
          <w:rFonts w:cs="Malgun Gothic" w:hAnsi="Malgun Gothic" w:eastAsia="Malgun Gothic" w:ascii="Malgun Gothic"/>
          <w:color w:val="2A282A"/>
          <w:spacing w:val="0"/>
          <w:w w:val="69"/>
          <w:position w:val="0"/>
          <w:sz w:val="18"/>
          <w:szCs w:val="18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212"/>
      </w:pPr>
      <w:r>
        <w:rPr>
          <w:rFonts w:cs="Arial" w:hAnsi="Arial" w:eastAsia="Arial" w:ascii="Arial"/>
          <w:color w:val="2A282A"/>
          <w:w w:val="43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AAABAE"/>
          <w:w w:val="249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59"/>
      </w:pPr>
      <w:r>
        <w:rPr>
          <w:rFonts w:cs="Arial" w:hAnsi="Arial" w:eastAsia="Arial" w:ascii="Arial"/>
          <w:i/>
          <w:color w:val="5F5F63"/>
          <w:spacing w:val="0"/>
          <w:w w:val="191"/>
          <w:position w:val="1"/>
          <w:sz w:val="10"/>
          <w:szCs w:val="10"/>
        </w:rPr>
        <w:t>I</w:t>
      </w:r>
      <w:r>
        <w:rPr>
          <w:rFonts w:cs="Arial" w:hAnsi="Arial" w:eastAsia="Arial" w:ascii="Arial"/>
          <w:i/>
          <w:color w:val="5F5F63"/>
          <w:spacing w:val="24"/>
          <w:w w:val="191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505052"/>
          <w:spacing w:val="0"/>
          <w:w w:val="52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700"/>
      </w:pPr>
      <w:r>
        <w:rPr>
          <w:rFonts w:cs="Times New Roman" w:hAnsi="Times New Roman" w:eastAsia="Times New Roman" w:ascii="Times New Roman"/>
          <w:color w:val="707074"/>
          <w:spacing w:val="0"/>
          <w:w w:val="20"/>
          <w:position w:val="-9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707074"/>
          <w:spacing w:val="0"/>
          <w:w w:val="20"/>
          <w:position w:val="-9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707074"/>
          <w:spacing w:val="11"/>
          <w:w w:val="20"/>
          <w:position w:val="-9"/>
          <w:sz w:val="28"/>
          <w:szCs w:val="28"/>
        </w:rPr>
        <w:t> </w:t>
      </w:r>
      <w:r>
        <w:rPr>
          <w:rFonts w:cs="Arial" w:hAnsi="Arial" w:eastAsia="Arial" w:ascii="Arial"/>
          <w:color w:val="2A282A"/>
          <w:spacing w:val="-91"/>
          <w:w w:val="48"/>
          <w:position w:val="0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color w:val="2A282A"/>
          <w:spacing w:val="0"/>
          <w:w w:val="47"/>
          <w:position w:val="-9"/>
          <w:sz w:val="28"/>
          <w:szCs w:val="28"/>
        </w:rPr>
        <w:t>t-</w:t>
      </w:r>
      <w:r>
        <w:rPr>
          <w:rFonts w:cs="Times New Roman" w:hAnsi="Times New Roman" w:eastAsia="Times New Roman" w:ascii="Times New Roman"/>
          <w:color w:val="2A282A"/>
          <w:spacing w:val="16"/>
          <w:w w:val="100"/>
          <w:position w:val="-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98B"/>
          <w:spacing w:val="0"/>
          <w:w w:val="18"/>
          <w:position w:val="-9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31"/>
          <w:szCs w:val="31"/>
        </w:rPr>
        <w:jc w:val="right"/>
        <w:spacing w:lineRule="exact" w:line="440"/>
        <w:ind w:right="5"/>
      </w:pPr>
      <w:r>
        <w:rPr>
          <w:rFonts w:cs="Arial" w:hAnsi="Arial" w:eastAsia="Arial" w:ascii="Arial"/>
          <w:b/>
          <w:color w:val="707074"/>
          <w:spacing w:val="0"/>
          <w:w w:val="9"/>
          <w:position w:val="13"/>
          <w:sz w:val="29"/>
          <w:szCs w:val="29"/>
        </w:rPr>
        <w:t>·</w:t>
      </w:r>
      <w:r>
        <w:rPr>
          <w:rFonts w:cs="Arial" w:hAnsi="Arial" w:eastAsia="Arial" w:ascii="Arial"/>
          <w:b/>
          <w:color w:val="707074"/>
          <w:spacing w:val="0"/>
          <w:w w:val="9"/>
          <w:position w:val="13"/>
          <w:sz w:val="29"/>
          <w:szCs w:val="29"/>
        </w:rPr>
        <w:t>          </w:t>
      </w:r>
      <w:r>
        <w:rPr>
          <w:rFonts w:cs="Arial" w:hAnsi="Arial" w:eastAsia="Arial" w:ascii="Arial"/>
          <w:b/>
          <w:color w:val="707074"/>
          <w:spacing w:val="1"/>
          <w:w w:val="9"/>
          <w:position w:val="13"/>
          <w:sz w:val="29"/>
          <w:szCs w:val="29"/>
        </w:rPr>
        <w:t> </w:t>
      </w:r>
      <w:r>
        <w:rPr>
          <w:rFonts w:cs="Arial" w:hAnsi="Arial" w:eastAsia="Arial" w:ascii="Arial"/>
          <w:i/>
          <w:color w:val="404042"/>
          <w:spacing w:val="1"/>
          <w:w w:val="9"/>
          <w:position w:val="-3"/>
          <w:sz w:val="31"/>
          <w:szCs w:val="31"/>
        </w:rPr>
      </w:r>
      <w:r>
        <w:rPr>
          <w:rFonts w:cs="Arial" w:hAnsi="Arial" w:eastAsia="Arial" w:ascii="Arial"/>
          <w:i/>
          <w:color w:val="404042"/>
          <w:spacing w:val="-53"/>
          <w:w w:val="9"/>
          <w:position w:val="-3"/>
          <w:sz w:val="31"/>
          <w:szCs w:val="31"/>
          <w:shadow/>
        </w:rPr>
        <w:t>r</w:t>
      </w:r>
      <w:r>
        <w:rPr>
          <w:rFonts w:cs="Arial" w:hAnsi="Arial" w:eastAsia="Arial" w:ascii="Arial"/>
          <w:i/>
          <w:color w:val="404042"/>
          <w:spacing w:val="-53"/>
          <w:w w:val="9"/>
          <w:position w:val="-3"/>
          <w:sz w:val="31"/>
          <w:szCs w:val="31"/>
          <w:shadow/>
        </w:rPr>
      </w:r>
      <w:r>
        <w:rPr>
          <w:rFonts w:cs="Arial" w:hAnsi="Arial" w:eastAsia="Arial" w:ascii="Arial"/>
          <w:i/>
          <w:color w:val="404042"/>
          <w:spacing w:val="-53"/>
          <w:w w:val="9"/>
          <w:position w:val="-3"/>
          <w:sz w:val="31"/>
          <w:szCs w:val="31"/>
        </w:rPr>
      </w:r>
      <w:r>
        <w:rPr>
          <w:rFonts w:cs="Arial" w:hAnsi="Arial" w:eastAsia="Arial" w:ascii="Arial"/>
          <w:i/>
          <w:color w:val="404042"/>
          <w:spacing w:val="-53"/>
          <w:w w:val="9"/>
          <w:position w:val="-3"/>
          <w:sz w:val="31"/>
          <w:szCs w:val="31"/>
        </w:rPr>
      </w:r>
      <w:r>
        <w:rPr>
          <w:rFonts w:cs="Arial" w:hAnsi="Arial" w:eastAsia="Arial" w:ascii="Arial"/>
          <w:b/>
          <w:color w:val="707074"/>
          <w:spacing w:val="-5"/>
          <w:w w:val="59"/>
          <w:position w:val="13"/>
          <w:sz w:val="29"/>
          <w:szCs w:val="29"/>
        </w:rPr>
        <w:t>·</w:t>
      </w:r>
      <w:r>
        <w:rPr>
          <w:rFonts w:cs="Arial" w:hAnsi="Arial" w:eastAsia="Arial" w:ascii="Arial"/>
          <w:i/>
          <w:color w:val="707074"/>
          <w:spacing w:val="0"/>
          <w:w w:val="79"/>
          <w:position w:val="-3"/>
          <w:sz w:val="31"/>
          <w:szCs w:val="3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Arial" w:hAnsi="Arial" w:eastAsia="Arial" w:ascii="Arial"/>
          <w:color w:val="707074"/>
          <w:spacing w:val="0"/>
          <w:w w:val="91"/>
          <w:sz w:val="10"/>
          <w:szCs w:val="10"/>
        </w:rPr>
        <w:t>",</w:t>
      </w:r>
      <w:r>
        <w:rPr>
          <w:rFonts w:cs="Arial" w:hAnsi="Arial" w:eastAsia="Arial" w:ascii="Arial"/>
          <w:color w:val="707074"/>
          <w:spacing w:val="-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707074"/>
          <w:spacing w:val="0"/>
          <w:w w:val="100"/>
          <w:sz w:val="10"/>
          <w:szCs w:val="10"/>
        </w:rPr>
        <w:t>«".</w:t>
      </w:r>
      <w:r>
        <w:rPr>
          <w:rFonts w:cs="Arial" w:hAnsi="Arial" w:eastAsia="Arial" w:ascii="Arial"/>
          <w:color w:val="70707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07074"/>
          <w:spacing w:val="0"/>
          <w:w w:val="47"/>
          <w:sz w:val="10"/>
          <w:szCs w:val="10"/>
        </w:rPr>
        <w:t>-</w:t>
      </w:r>
      <w:r>
        <w:rPr>
          <w:rFonts w:cs="Arial" w:hAnsi="Arial" w:eastAsia="Arial" w:ascii="Arial"/>
          <w:color w:val="707074"/>
          <w:spacing w:val="0"/>
          <w:w w:val="47"/>
          <w:sz w:val="10"/>
          <w:szCs w:val="10"/>
        </w:rPr>
        <w:t>.</w:t>
      </w:r>
      <w:r>
        <w:rPr>
          <w:rFonts w:cs="Arial" w:hAnsi="Arial" w:eastAsia="Arial" w:ascii="Arial"/>
          <w:color w:val="707074"/>
          <w:spacing w:val="0"/>
          <w:w w:val="47"/>
          <w:sz w:val="10"/>
          <w:szCs w:val="10"/>
        </w:rPr>
        <w:t> </w:t>
      </w:r>
      <w:r>
        <w:rPr>
          <w:rFonts w:cs="Arial" w:hAnsi="Arial" w:eastAsia="Arial" w:ascii="Arial"/>
          <w:color w:val="707074"/>
          <w:spacing w:val="8"/>
          <w:w w:val="47"/>
          <w:sz w:val="10"/>
          <w:szCs w:val="10"/>
        </w:rPr>
        <w:t> </w:t>
      </w:r>
      <w:r>
        <w:rPr>
          <w:rFonts w:cs="Malgun Gothic" w:hAnsi="Malgun Gothic" w:eastAsia="Malgun Gothic" w:ascii="Malgun Gothic"/>
          <w:color w:val="505052"/>
          <w:spacing w:val="0"/>
          <w:w w:val="23"/>
          <w:sz w:val="10"/>
          <w:szCs w:val="10"/>
        </w:rPr>
        <w:t>�</w:t>
      </w:r>
      <w:r>
        <w:rPr>
          <w:rFonts w:cs="Malgun Gothic" w:hAnsi="Malgun Gothic" w:eastAsia="Malgun Gothic" w:ascii="Malgun Gothic"/>
          <w:color w:val="505052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05052"/>
          <w:spacing w:val="0"/>
          <w:w w:val="41"/>
          <w:sz w:val="10"/>
          <w:szCs w:val="10"/>
        </w:rPr>
        <w:t>•</w:t>
      </w:r>
      <w:r>
        <w:rPr>
          <w:rFonts w:cs="Arial" w:hAnsi="Arial" w:eastAsia="Arial" w:ascii="Arial"/>
          <w:color w:val="5F5F63"/>
          <w:spacing w:val="0"/>
          <w:w w:val="69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  <w:ind w:left="43" w:right="-37"/>
      </w:pPr>
      <w:r>
        <w:br w:type="column"/>
      </w:r>
      <w:r>
        <w:rPr>
          <w:rFonts w:cs="Arial" w:hAnsi="Arial" w:eastAsia="Arial" w:ascii="Arial"/>
          <w:color w:val="5F5F63"/>
          <w:w w:val="115"/>
          <w:position w:val="-2"/>
          <w:sz w:val="11"/>
          <w:szCs w:val="11"/>
        </w:rPr>
        <w:t>'</w:t>
      </w:r>
      <w:r>
        <w:rPr>
          <w:rFonts w:cs="Arial" w:hAnsi="Arial" w:eastAsia="Arial" w:ascii="Arial"/>
          <w:color w:val="707074"/>
          <w:w w:val="331"/>
          <w:position w:val="-2"/>
          <w:sz w:val="11"/>
          <w:szCs w:val="11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</w:pPr>
      <w:r>
        <w:rPr>
          <w:rFonts w:cs="Arial" w:hAnsi="Arial" w:eastAsia="Arial" w:ascii="Arial"/>
          <w:color w:val="87898B"/>
          <w:spacing w:val="0"/>
          <w:w w:val="73"/>
          <w:position w:val="1"/>
          <w:sz w:val="11"/>
          <w:szCs w:val="11"/>
        </w:rPr>
        <w:t>.v</w:t>
      </w:r>
      <w:r>
        <w:rPr>
          <w:rFonts w:cs="Arial" w:hAnsi="Arial" w:eastAsia="Arial" w:ascii="Arial"/>
          <w:color w:val="87898B"/>
          <w:spacing w:val="0"/>
          <w:w w:val="73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87898B"/>
          <w:spacing w:val="22"/>
          <w:w w:val="73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5F5F63"/>
          <w:spacing w:val="0"/>
          <w:w w:val="73"/>
          <w:position w:val="1"/>
          <w:sz w:val="11"/>
          <w:szCs w:val="11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lineRule="exact" w:line="300"/>
        <w:ind w:left="62"/>
      </w:pPr>
      <w:r>
        <w:br w:type="column"/>
      </w:r>
      <w:r>
        <w:rPr>
          <w:rFonts w:cs="Arial" w:hAnsi="Arial" w:eastAsia="Arial" w:ascii="Arial"/>
          <w:color w:val="AAABAE"/>
          <w:w w:val="35"/>
          <w:sz w:val="29"/>
          <w:szCs w:val="29"/>
        </w:rPr>
        <w:t>'</w:t>
      </w:r>
      <w:r>
        <w:rPr>
          <w:rFonts w:cs="Arial" w:hAnsi="Arial" w:eastAsia="Arial" w:ascii="Arial"/>
          <w:color w:val="2A282A"/>
          <w:spacing w:val="-34"/>
          <w:w w:val="365"/>
          <w:sz w:val="29"/>
          <w:szCs w:val="29"/>
        </w:rPr>
        <w:t>f</w:t>
      </w:r>
      <w:r>
        <w:rPr>
          <w:rFonts w:cs="Arial" w:hAnsi="Arial" w:eastAsia="Arial" w:ascii="Arial"/>
          <w:color w:val="404042"/>
          <w:spacing w:val="0"/>
          <w:w w:val="72"/>
          <w:sz w:val="22"/>
          <w:szCs w:val="22"/>
        </w:rPr>
        <w:t>c..</w:t>
      </w:r>
      <w:r>
        <w:rPr>
          <w:rFonts w:cs="Arial" w:hAnsi="Arial" w:eastAsia="Arial" w:ascii="Arial"/>
          <w:color w:val="161616"/>
          <w:spacing w:val="0"/>
          <w:w w:val="137"/>
          <w:sz w:val="22"/>
          <w:szCs w:val="22"/>
        </w:rPr>
        <w:t>l</w:t>
      </w:r>
      <w:r>
        <w:rPr>
          <w:rFonts w:cs="Arial" w:hAnsi="Arial" w:eastAsia="Arial" w:ascii="Arial"/>
          <w:color w:val="2A282A"/>
          <w:spacing w:val="0"/>
          <w:w w:val="98"/>
          <w:sz w:val="22"/>
          <w:szCs w:val="22"/>
        </w:rPr>
        <w:t>CQ,0</w:t>
      </w:r>
      <w:r>
        <w:rPr>
          <w:rFonts w:cs="Arial" w:hAnsi="Arial" w:eastAsia="Arial" w:ascii="Arial"/>
          <w:color w:val="2A282A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A282A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61616"/>
          <w:spacing w:val="0"/>
          <w:w w:val="55"/>
          <w:sz w:val="22"/>
          <w:szCs w:val="22"/>
        </w:rPr>
        <w:t>I</w:t>
      </w:r>
      <w:r>
        <w:rPr>
          <w:rFonts w:cs="Arial" w:hAnsi="Arial" w:eastAsia="Arial" w:ascii="Arial"/>
          <w:color w:val="161616"/>
          <w:spacing w:val="0"/>
          <w:w w:val="55"/>
          <w:sz w:val="22"/>
          <w:szCs w:val="22"/>
        </w:rPr>
        <w:t> </w:t>
      </w:r>
      <w:r>
        <w:rPr>
          <w:rFonts w:cs="Arial" w:hAnsi="Arial" w:eastAsia="Arial" w:ascii="Arial"/>
          <w:color w:val="161616"/>
          <w:spacing w:val="10"/>
          <w:w w:val="55"/>
          <w:sz w:val="22"/>
          <w:szCs w:val="22"/>
        </w:rPr>
        <w:t> </w:t>
      </w:r>
      <w:r>
        <w:rPr>
          <w:rFonts w:cs="Arial" w:hAnsi="Arial" w:eastAsia="Arial" w:ascii="Arial"/>
          <w:i/>
          <w:color w:val="161616"/>
          <w:spacing w:val="0"/>
          <w:w w:val="81"/>
          <w:sz w:val="27"/>
          <w:szCs w:val="27"/>
        </w:rPr>
        <w:t>r-;</w:t>
      </w:r>
      <w:r>
        <w:rPr>
          <w:rFonts w:cs="Arial" w:hAnsi="Arial" w:eastAsia="Arial" w:ascii="Arial"/>
          <w:color w:val="000000"/>
          <w:spacing w:val="0"/>
          <w:w w:val="100"/>
          <w:sz w:val="27"/>
          <w:szCs w:val="27"/>
        </w:rPr>
      </w:r>
    </w:p>
    <w:p>
      <w:pPr>
        <w:rPr>
          <w:rFonts w:cs="Malgun Gothic" w:hAnsi="Malgun Gothic" w:eastAsia="Malgun Gothic" w:ascii="Malgun Gothic"/>
          <w:sz w:val="21"/>
          <w:szCs w:val="21"/>
        </w:rPr>
        <w:jc w:val="left"/>
        <w:spacing w:before="21" w:lineRule="exact" w:line="360"/>
        <w:ind w:left="77"/>
      </w:pPr>
      <w:r>
        <w:rPr>
          <w:rFonts w:cs="Arial" w:hAnsi="Arial" w:eastAsia="Arial" w:ascii="Arial"/>
          <w:color w:val="2A282A"/>
          <w:w w:val="55"/>
          <w:position w:val="-2"/>
          <w:sz w:val="32"/>
          <w:szCs w:val="32"/>
        </w:rPr>
        <w:t>\:=</w:t>
      </w:r>
      <w:r>
        <w:rPr>
          <w:rFonts w:cs="Arial" w:hAnsi="Arial" w:eastAsia="Arial" w:ascii="Arial"/>
          <w:color w:val="2A282A"/>
          <w:w w:val="124"/>
          <w:position w:val="-2"/>
          <w:sz w:val="32"/>
          <w:szCs w:val="32"/>
        </w:rPr>
        <w:t>£</w:t>
      </w:r>
      <w:r>
        <w:rPr>
          <w:rFonts w:cs="Arial" w:hAnsi="Arial" w:eastAsia="Arial" w:ascii="Arial"/>
          <w:color w:val="2A282A"/>
          <w:w w:val="118"/>
          <w:position w:val="-2"/>
          <w:sz w:val="32"/>
          <w:szCs w:val="32"/>
        </w:rPr>
        <w:t>b</w:t>
      </w:r>
      <w:r>
        <w:rPr>
          <w:rFonts w:cs="Arial" w:hAnsi="Arial" w:eastAsia="Arial" w:ascii="Arial"/>
          <w:color w:val="2A282A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2A282A"/>
          <w:spacing w:val="15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2A282A"/>
          <w:spacing w:val="0"/>
          <w:w w:val="72"/>
          <w:position w:val="-2"/>
          <w:sz w:val="32"/>
          <w:szCs w:val="32"/>
        </w:rPr>
        <w:t>)..</w:t>
      </w:r>
      <w:r>
        <w:rPr>
          <w:rFonts w:cs="Arial" w:hAnsi="Arial" w:eastAsia="Arial" w:ascii="Arial"/>
          <w:color w:val="2A282A"/>
          <w:spacing w:val="-36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2A282A"/>
          <w:spacing w:val="0"/>
          <w:w w:val="127"/>
          <w:position w:val="-2"/>
          <w:sz w:val="21"/>
          <w:szCs w:val="21"/>
        </w:rPr>
        <w:t>0</w:t>
      </w:r>
      <w:r>
        <w:rPr>
          <w:rFonts w:cs="Arial" w:hAnsi="Arial" w:eastAsia="Arial" w:ascii="Arial"/>
          <w:color w:val="2A282A"/>
          <w:spacing w:val="-36"/>
          <w:w w:val="127"/>
          <w:position w:val="-2"/>
          <w:sz w:val="21"/>
          <w:szCs w:val="21"/>
        </w:rPr>
        <w:t> </w:t>
      </w:r>
      <w:r>
        <w:rPr>
          <w:rFonts w:cs="Arial" w:hAnsi="Arial" w:eastAsia="Arial" w:ascii="Arial"/>
          <w:color w:val="2A282A"/>
          <w:spacing w:val="0"/>
          <w:w w:val="107"/>
          <w:position w:val="-2"/>
          <w:sz w:val="21"/>
          <w:szCs w:val="21"/>
        </w:rPr>
        <w:t>\</w:t>
      </w:r>
      <w:r>
        <w:rPr>
          <w:rFonts w:cs="Arial" w:hAnsi="Arial" w:eastAsia="Arial" w:ascii="Arial"/>
          <w:color w:val="2A282A"/>
          <w:spacing w:val="-34"/>
          <w:w w:val="100"/>
          <w:position w:val="-2"/>
          <w:sz w:val="21"/>
          <w:szCs w:val="21"/>
        </w:rPr>
        <w:t> </w:t>
      </w:r>
      <w:r>
        <w:rPr>
          <w:rFonts w:cs="Malgun Gothic" w:hAnsi="Malgun Gothic" w:eastAsia="Malgun Gothic" w:ascii="Malgun Gothic"/>
          <w:color w:val="161616"/>
          <w:spacing w:val="0"/>
          <w:w w:val="100"/>
          <w:position w:val="-2"/>
          <w:sz w:val="21"/>
          <w:szCs w:val="2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40"/>
        <w:ind w:left="38"/>
      </w:pPr>
      <w:r>
        <w:rPr>
          <w:rFonts w:cs="Times New Roman" w:hAnsi="Times New Roman" w:eastAsia="Times New Roman" w:ascii="Times New Roman"/>
          <w:i/>
          <w:color w:val="2A282A"/>
          <w:w w:val="59"/>
          <w:position w:val="-4"/>
          <w:sz w:val="41"/>
          <w:szCs w:val="41"/>
        </w:rPr>
        <w:t>[6</w:t>
      </w:r>
      <w:r>
        <w:rPr>
          <w:rFonts w:cs="Times New Roman" w:hAnsi="Times New Roman" w:eastAsia="Times New Roman" w:ascii="Times New Roman"/>
          <w:i/>
          <w:color w:val="2A282A"/>
          <w:w w:val="87"/>
          <w:position w:val="-4"/>
          <w:sz w:val="41"/>
          <w:szCs w:val="41"/>
        </w:rPr>
        <w:t>r</w:t>
      </w:r>
      <w:r>
        <w:rPr>
          <w:rFonts w:cs="Times New Roman" w:hAnsi="Times New Roman" w:eastAsia="Times New Roman" w:ascii="Times New Roman"/>
          <w:i/>
          <w:color w:val="2A282A"/>
          <w:spacing w:val="27"/>
          <w:w w:val="100"/>
          <w:position w:val="-4"/>
          <w:sz w:val="41"/>
          <w:szCs w:val="41"/>
        </w:rPr>
        <w:t> </w:t>
      </w:r>
      <w:r>
        <w:rPr>
          <w:rFonts w:cs="Times New Roman" w:hAnsi="Times New Roman" w:eastAsia="Times New Roman" w:ascii="Times New Roman"/>
          <w:i/>
          <w:color w:val="707074"/>
          <w:spacing w:val="0"/>
          <w:w w:val="14"/>
          <w:position w:val="-4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i/>
          <w:color w:val="707074"/>
          <w:spacing w:val="0"/>
          <w:w w:val="46"/>
          <w:position w:val="-4"/>
          <w:sz w:val="41"/>
          <w:szCs w:val="41"/>
        </w:rPr>
        <w:t>.</w:t>
      </w:r>
      <w:r>
        <w:rPr>
          <w:rFonts w:cs="Times New Roman" w:hAnsi="Times New Roman" w:eastAsia="Times New Roman" w:ascii="Times New Roman"/>
          <w:i/>
          <w:color w:val="707074"/>
          <w:spacing w:val="-55"/>
          <w:w w:val="100"/>
          <w:position w:val="-4"/>
          <w:sz w:val="41"/>
          <w:szCs w:val="41"/>
        </w:rPr>
        <w:t> </w:t>
      </w:r>
      <w:r>
        <w:rPr>
          <w:rFonts w:cs="Arial" w:hAnsi="Arial" w:eastAsia="Arial" w:ascii="Arial"/>
          <w:color w:val="2A282A"/>
          <w:spacing w:val="0"/>
          <w:w w:val="66"/>
          <w:position w:val="-4"/>
          <w:sz w:val="24"/>
          <w:szCs w:val="24"/>
        </w:rPr>
        <w:t>cr--t</w:t>
      </w:r>
      <w:r>
        <w:rPr>
          <w:rFonts w:cs="Arial" w:hAnsi="Arial" w:eastAsia="Arial" w:ascii="Arial"/>
          <w:color w:val="87898B"/>
          <w:spacing w:val="0"/>
          <w:w w:val="65"/>
          <w:position w:val="-4"/>
          <w:sz w:val="24"/>
          <w:szCs w:val="24"/>
        </w:rPr>
        <w:t>:</w:t>
      </w:r>
      <w:r>
        <w:rPr>
          <w:rFonts w:cs="Arial" w:hAnsi="Arial" w:eastAsia="Arial" w:ascii="Arial"/>
          <w:color w:val="87898B"/>
          <w:spacing w:val="0"/>
          <w:w w:val="21"/>
          <w:position w:val="-4"/>
          <w:sz w:val="24"/>
          <w:szCs w:val="24"/>
        </w:rPr>
        <w:t>;</w:t>
      </w:r>
      <w:r>
        <w:rPr>
          <w:rFonts w:cs="Arial" w:hAnsi="Arial" w:eastAsia="Arial" w:ascii="Arial"/>
          <w:color w:val="2A282A"/>
          <w:spacing w:val="0"/>
          <w:w w:val="128"/>
          <w:position w:val="-4"/>
          <w:sz w:val="24"/>
          <w:szCs w:val="24"/>
        </w:rPr>
        <w:t>Q</w:t>
      </w:r>
      <w:r>
        <w:rPr>
          <w:rFonts w:cs="Arial" w:hAnsi="Arial" w:eastAsia="Arial" w:ascii="Arial"/>
          <w:color w:val="2A282A"/>
          <w:spacing w:val="0"/>
          <w:w w:val="114"/>
          <w:position w:val="-4"/>
          <w:sz w:val="24"/>
          <w:szCs w:val="24"/>
        </w:rPr>
        <w:t>V</w:t>
      </w:r>
      <w:r>
        <w:rPr>
          <w:rFonts w:cs="Arial" w:hAnsi="Arial" w:eastAsia="Arial" w:ascii="Arial"/>
          <w:color w:val="2A282A"/>
          <w:spacing w:val="-1"/>
          <w:w w:val="114"/>
          <w:position w:val="-4"/>
          <w:sz w:val="24"/>
          <w:szCs w:val="24"/>
        </w:rPr>
        <w:t>\</w:t>
      </w:r>
      <w:r>
        <w:rPr>
          <w:rFonts w:cs="Arial" w:hAnsi="Arial" w:eastAsia="Arial" w:ascii="Arial"/>
          <w:color w:val="505052"/>
          <w:spacing w:val="0"/>
          <w:w w:val="188"/>
          <w:position w:val="-4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exact" w:line="220"/>
        <w:ind w:left="38"/>
      </w:pPr>
      <w:r>
        <w:pict>
          <v:shape type="#_x0000_t202" style="position:absolute;margin-left:515.04pt;margin-top:6.2283pt;width:77.7622pt;height:14.5pt;mso-position-horizontal-relative:page;mso-position-vertical-relative:paragraph;z-index:-2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9"/>
                      <w:szCs w:val="29"/>
                    </w:rPr>
                    <w:jc w:val="left"/>
                    <w:spacing w:lineRule="exact" w:line="280"/>
                    <w:ind w:right="-64"/>
                  </w:pPr>
                  <w:r>
                    <w:rPr>
                      <w:rFonts w:cs="Times New Roman" w:hAnsi="Times New Roman" w:eastAsia="Times New Roman" w:ascii="Times New Roman"/>
                      <w:color w:val="2A282A"/>
                      <w:spacing w:val="0"/>
                      <w:w w:val="41"/>
                      <w:sz w:val="25"/>
                      <w:szCs w:val="25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2A282A"/>
                      <w:spacing w:val="0"/>
                      <w:w w:val="41"/>
                      <w:sz w:val="25"/>
                      <w:szCs w:val="25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color w:val="2A282A"/>
                      <w:spacing w:val="2"/>
                      <w:w w:val="4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61616"/>
                      <w:spacing w:val="0"/>
                      <w:w w:val="161"/>
                      <w:sz w:val="25"/>
                      <w:szCs w:val="25"/>
                    </w:rPr>
                    <w:t>,</w:t>
                  </w:r>
                  <w:r>
                    <w:rPr>
                      <w:rFonts w:cs="Malgun Gothic" w:hAnsi="Malgun Gothic" w:eastAsia="Malgun Gothic" w:ascii="Malgun Gothic"/>
                      <w:color w:val="2A282A"/>
                      <w:spacing w:val="0"/>
                      <w:w w:val="92"/>
                      <w:sz w:val="25"/>
                      <w:szCs w:val="25"/>
                    </w:rPr>
                    <w:t>�</w:t>
                  </w:r>
                  <w:r>
                    <w:rPr>
                      <w:rFonts w:cs="Malgun Gothic" w:hAnsi="Malgun Gothic" w:eastAsia="Malgun Gothic" w:ascii="Malgun Gothic"/>
                      <w:color w:val="2A282A"/>
                      <w:spacing w:val="23"/>
                      <w:w w:val="100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61"/>
                      <w:sz w:val="25"/>
                      <w:szCs w:val="25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0"/>
                      <w:w w:val="6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spacing w:val="34"/>
                      <w:w w:val="61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0"/>
                      <w:w w:val="15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0"/>
                      <w:w w:val="15"/>
                      <w:sz w:val="25"/>
                      <w:szCs w:val="25"/>
                    </w:rPr>
                    <w:t>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7"/>
                      <w:w w:val="15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0"/>
                      <w:w w:val="46"/>
                      <w:sz w:val="25"/>
                      <w:szCs w:val="25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0"/>
                      <w:w w:val="46"/>
                      <w:sz w:val="25"/>
                      <w:szCs w:val="25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87898B"/>
                      <w:spacing w:val="15"/>
                      <w:w w:val="46"/>
                      <w:sz w:val="25"/>
                      <w:szCs w:val="2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98B"/>
                      <w:spacing w:val="0"/>
                      <w:w w:val="17"/>
                      <w:sz w:val="29"/>
                      <w:szCs w:val="29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A282A"/>
          <w:w w:val="41"/>
          <w:position w:val="-4"/>
          <w:sz w:val="25"/>
          <w:szCs w:val="25"/>
        </w:rPr>
        <w:t>I</w:t>
      </w:r>
      <w:r>
        <w:rPr>
          <w:rFonts w:cs="Arial" w:hAnsi="Arial" w:eastAsia="Arial" w:ascii="Arial"/>
          <w:color w:val="707074"/>
          <w:w w:val="111"/>
          <w:position w:val="-4"/>
          <w:sz w:val="25"/>
          <w:szCs w:val="25"/>
        </w:rPr>
        <w:t>.</w:t>
      </w:r>
      <w:r>
        <w:rPr>
          <w:rFonts w:cs="Arial" w:hAnsi="Arial" w:eastAsia="Arial" w:ascii="Arial"/>
          <w:color w:val="AAABAE"/>
          <w:w w:val="138"/>
          <w:position w:val="-4"/>
          <w:sz w:val="25"/>
          <w:szCs w:val="25"/>
        </w:rPr>
        <w:t>·</w:t>
      </w:r>
      <w:r>
        <w:rPr>
          <w:rFonts w:cs="Arial" w:hAnsi="Arial" w:eastAsia="Arial" w:ascii="Arial"/>
          <w:color w:val="87898B"/>
          <w:w w:val="51"/>
          <w:position w:val="-4"/>
          <w:sz w:val="25"/>
          <w:szCs w:val="25"/>
        </w:rPr>
        <w:t>·</w:t>
      </w:r>
      <w:r>
        <w:rPr>
          <w:rFonts w:cs="Arial" w:hAnsi="Arial" w:eastAsia="Arial" w:ascii="Arial"/>
          <w:color w:val="87898B"/>
          <w:w w:val="100"/>
          <w:position w:val="-4"/>
          <w:sz w:val="25"/>
          <w:szCs w:val="25"/>
        </w:rPr>
        <w:t>             </w:t>
      </w:r>
      <w:r>
        <w:rPr>
          <w:rFonts w:cs="Arial" w:hAnsi="Arial" w:eastAsia="Arial" w:ascii="Arial"/>
          <w:color w:val="87898B"/>
          <w:spacing w:val="-10"/>
          <w:w w:val="10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33"/>
          <w:position w:val="-4"/>
          <w:sz w:val="35"/>
          <w:szCs w:val="35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5"/>
          <w:szCs w:val="35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200"/>
        <w:ind w:left="38"/>
      </w:pPr>
      <w:r>
        <w:rPr>
          <w:rFonts w:cs="Arial" w:hAnsi="Arial" w:eastAsia="Arial" w:ascii="Arial"/>
          <w:color w:val="2A282A"/>
          <w:spacing w:val="-24"/>
          <w:w w:val="127"/>
          <w:position w:val="-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07074"/>
          <w:spacing w:val="0"/>
          <w:w w:val="41"/>
          <w:position w:val="4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2A282A"/>
          <w:spacing w:val="0"/>
          <w:w w:val="76"/>
          <w:position w:val="4"/>
          <w:sz w:val="25"/>
          <w:szCs w:val="25"/>
        </w:rPr>
        <w:t>7&lt;l</w:t>
      </w:r>
      <w:r>
        <w:rPr>
          <w:rFonts w:cs="Times New Roman" w:hAnsi="Times New Roman" w:eastAsia="Times New Roman" w:ascii="Times New Roman"/>
          <w:color w:val="2A282A"/>
          <w:spacing w:val="0"/>
          <w:w w:val="100"/>
          <w:position w:val="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2A282A"/>
          <w:spacing w:val="4"/>
          <w:w w:val="100"/>
          <w:position w:val="4"/>
          <w:sz w:val="25"/>
          <w:szCs w:val="25"/>
        </w:rPr>
        <w:t> </w:t>
      </w:r>
      <w:r>
        <w:rPr>
          <w:rFonts w:cs="Arial" w:hAnsi="Arial" w:eastAsia="Arial" w:ascii="Arial"/>
          <w:color w:val="AAABAE"/>
          <w:spacing w:val="0"/>
          <w:w w:val="23"/>
          <w:position w:val="-3"/>
          <w:sz w:val="15"/>
          <w:szCs w:val="15"/>
        </w:rPr>
        <w:t>.</w:t>
      </w:r>
      <w:r>
        <w:rPr>
          <w:rFonts w:cs="Arial" w:hAnsi="Arial" w:eastAsia="Arial" w:ascii="Arial"/>
          <w:color w:val="AAABAE"/>
          <w:spacing w:val="0"/>
          <w:w w:val="23"/>
          <w:position w:val="-3"/>
          <w:sz w:val="15"/>
          <w:szCs w:val="15"/>
        </w:rPr>
        <w:t>          </w:t>
      </w:r>
      <w:r>
        <w:rPr>
          <w:rFonts w:cs="Arial" w:hAnsi="Arial" w:eastAsia="Arial" w:ascii="Arial"/>
          <w:color w:val="AAABAE"/>
          <w:spacing w:val="6"/>
          <w:w w:val="23"/>
          <w:position w:val="-3"/>
          <w:sz w:val="15"/>
          <w:szCs w:val="15"/>
        </w:rPr>
        <w:t> </w:t>
      </w:r>
      <w:r>
        <w:rPr>
          <w:rFonts w:cs="Malgun Gothic" w:hAnsi="Malgun Gothic" w:eastAsia="Malgun Gothic" w:ascii="Malgun Gothic"/>
          <w:color w:val="161616"/>
          <w:spacing w:val="0"/>
          <w:w w:val="74"/>
          <w:position w:val="-3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161616"/>
          <w:spacing w:val="0"/>
          <w:w w:val="74"/>
          <w:position w:val="-3"/>
          <w:sz w:val="15"/>
          <w:szCs w:val="15"/>
        </w:rPr>
        <w:t>                     </w:t>
      </w:r>
      <w:r>
        <w:rPr>
          <w:rFonts w:cs="Malgun Gothic" w:hAnsi="Malgun Gothic" w:eastAsia="Malgun Gothic" w:ascii="Malgun Gothic"/>
          <w:color w:val="161616"/>
          <w:spacing w:val="10"/>
          <w:w w:val="74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87898B"/>
          <w:spacing w:val="0"/>
          <w:w w:val="74"/>
          <w:position w:val="-3"/>
          <w:sz w:val="7"/>
          <w:szCs w:val="7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00"/>
        <w:ind w:right="-37"/>
      </w:pPr>
      <w:r>
        <w:rPr>
          <w:rFonts w:cs="Times New Roman" w:hAnsi="Times New Roman" w:eastAsia="Times New Roman" w:ascii="Times New Roman"/>
          <w:color w:val="2A282A"/>
          <w:w w:val="68"/>
          <w:position w:val="-3"/>
          <w:sz w:val="36"/>
          <w:szCs w:val="36"/>
        </w:rPr>
        <w:t>[</w:t>
      </w:r>
      <w:r>
        <w:rPr>
          <w:rFonts w:cs="Times New Roman" w:hAnsi="Times New Roman" w:eastAsia="Times New Roman" w:ascii="Times New Roman"/>
          <w:color w:val="87898B"/>
          <w:w w:val="37"/>
          <w:position w:val="-3"/>
          <w:sz w:val="36"/>
          <w:szCs w:val="36"/>
        </w:rPr>
        <w:t>.</w:t>
      </w:r>
      <w:r>
        <w:rPr>
          <w:rFonts w:cs="Malgun Gothic" w:hAnsi="Malgun Gothic" w:eastAsia="Malgun Gothic" w:ascii="Malgun Gothic"/>
          <w:color w:val="2A282A"/>
          <w:w w:val="59"/>
          <w:position w:val="-3"/>
          <w:sz w:val="36"/>
          <w:szCs w:val="36"/>
        </w:rPr>
        <w:t>�</w:t>
      </w:r>
      <w:r>
        <w:rPr>
          <w:rFonts w:cs="Times New Roman" w:hAnsi="Times New Roman" w:eastAsia="Times New Roman" w:ascii="Times New Roman"/>
          <w:color w:val="161616"/>
          <w:w w:val="101"/>
          <w:position w:val="-3"/>
          <w:sz w:val="36"/>
          <w:szCs w:val="36"/>
        </w:rPr>
        <w:t>6</w:t>
      </w:r>
      <w:r>
        <w:rPr>
          <w:rFonts w:cs="Times New Roman" w:hAnsi="Times New Roman" w:eastAsia="Times New Roman" w:ascii="Times New Roman"/>
          <w:color w:val="161616"/>
          <w:spacing w:val="-8"/>
          <w:w w:val="100"/>
          <w:position w:val="-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7898B"/>
          <w:spacing w:val="0"/>
          <w:w w:val="13"/>
          <w:position w:val="-3"/>
          <w:sz w:val="29"/>
          <w:szCs w:val="29"/>
        </w:rPr>
        <w:t>.</w:t>
      </w:r>
      <w:r>
        <w:rPr>
          <w:rFonts w:cs="Times New Roman" w:hAnsi="Times New Roman" w:eastAsia="Times New Roman" w:ascii="Times New Roman"/>
          <w:color w:val="2A282A"/>
          <w:spacing w:val="0"/>
          <w:w w:val="129"/>
          <w:position w:val="-3"/>
          <w:sz w:val="29"/>
          <w:szCs w:val="29"/>
        </w:rPr>
        <w:t>\J</w:t>
      </w:r>
      <w:r>
        <w:rPr>
          <w:rFonts w:cs="Times New Roman" w:hAnsi="Times New Roman" w:eastAsia="Times New Roman" w:ascii="Times New Roman"/>
          <w:color w:val="2A282A"/>
          <w:spacing w:val="0"/>
          <w:w w:val="84"/>
          <w:position w:val="-3"/>
          <w:sz w:val="29"/>
          <w:szCs w:val="29"/>
        </w:rPr>
        <w:t>O</w:t>
      </w:r>
      <w:r>
        <w:rPr>
          <w:rFonts w:cs="Malgun Gothic" w:hAnsi="Malgun Gothic" w:eastAsia="Malgun Gothic" w:ascii="Malgun Gothic"/>
          <w:color w:val="2A282A"/>
          <w:spacing w:val="0"/>
          <w:w w:val="76"/>
          <w:position w:val="-3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2A282A"/>
          <w:spacing w:val="23"/>
          <w:w w:val="100"/>
          <w:position w:val="-3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161616"/>
          <w:spacing w:val="0"/>
          <w:w w:val="87"/>
          <w:position w:val="-3"/>
          <w:sz w:val="36"/>
          <w:szCs w:val="36"/>
        </w:rPr>
        <w:t>o</w:t>
      </w:r>
      <w:r>
        <w:rPr>
          <w:rFonts w:cs="Malgun Gothic" w:hAnsi="Malgun Gothic" w:eastAsia="Malgun Gothic" w:ascii="Malgun Gothic"/>
          <w:color w:val="2A282A"/>
          <w:spacing w:val="0"/>
          <w:w w:val="26"/>
          <w:position w:val="-3"/>
          <w:sz w:val="36"/>
          <w:szCs w:val="36"/>
        </w:rPr>
        <w:t>�</w:t>
      </w:r>
      <w:r>
        <w:rPr>
          <w:rFonts w:cs="Times New Roman" w:hAnsi="Times New Roman" w:eastAsia="Times New Roman" w:ascii="Times New Roman"/>
          <w:color w:val="2A282A"/>
          <w:spacing w:val="0"/>
          <w:w w:val="56"/>
          <w:position w:val="-3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Malgun Gothic" w:hAnsi="Malgun Gothic" w:eastAsia="Malgun Gothic" w:ascii="Malgun Gothic"/>
          <w:sz w:val="31"/>
          <w:szCs w:val="31"/>
        </w:rPr>
        <w:jc w:val="left"/>
        <w:spacing w:lineRule="exact" w:line="400"/>
        <w:ind w:left="86" w:right="-45"/>
      </w:pPr>
      <w:r>
        <w:pict>
          <v:shape type="#_x0000_t202" style="position:absolute;margin-left:515.52pt;margin-top:14.8878pt;width:31.68pt;height:59.8029pt;mso-position-horizontal-relative:page;mso-position-vertical-relative:paragraph;z-index:-2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8"/>
                      <w:szCs w:val="118"/>
                    </w:rPr>
                    <w:jc w:val="left"/>
                    <w:spacing w:lineRule="exact" w:line="1180"/>
                    <w:ind w:right="-199"/>
                  </w:pPr>
                  <w:r>
                    <w:rPr>
                      <w:rFonts w:cs="Times New Roman" w:hAnsi="Times New Roman" w:eastAsia="Times New Roman" w:ascii="Times New Roman"/>
                      <w:color w:val="161616"/>
                      <w:w w:val="19"/>
                      <w:position w:val="-1"/>
                      <w:sz w:val="118"/>
                      <w:szCs w:val="118"/>
                    </w:rPr>
                    <w:t>,</w:t>
                  </w:r>
                  <w:r>
                    <w:rPr>
                      <w:rFonts w:cs="Malgun Gothic" w:hAnsi="Malgun Gothic" w:eastAsia="Malgun Gothic" w:ascii="Malgun Gothic"/>
                      <w:color w:val="2A282A"/>
                      <w:w w:val="22"/>
                      <w:position w:val="-1"/>
                      <w:sz w:val="118"/>
                      <w:szCs w:val="118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2A282A"/>
                      <w:w w:val="40"/>
                      <w:position w:val="-1"/>
                      <w:sz w:val="118"/>
                      <w:szCs w:val="118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404042"/>
                      <w:w w:val="22"/>
                      <w:position w:val="-1"/>
                      <w:sz w:val="118"/>
                      <w:szCs w:val="11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04042"/>
          <w:w w:val="11"/>
          <w:position w:val="1"/>
          <w:sz w:val="45"/>
          <w:szCs w:val="45"/>
        </w:rPr>
        <w:t>:</w:t>
      </w:r>
      <w:r>
        <w:rPr>
          <w:rFonts w:cs="Arial" w:hAnsi="Arial" w:eastAsia="Arial" w:ascii="Arial"/>
          <w:color w:val="87898B"/>
          <w:w w:val="54"/>
          <w:position w:val="1"/>
          <w:sz w:val="45"/>
          <w:szCs w:val="45"/>
        </w:rPr>
        <w:t>.</w:t>
      </w:r>
      <w:r>
        <w:rPr>
          <w:rFonts w:cs="Arial" w:hAnsi="Arial" w:eastAsia="Arial" w:ascii="Arial"/>
          <w:color w:val="161616"/>
          <w:w w:val="77"/>
          <w:position w:val="1"/>
          <w:sz w:val="45"/>
          <w:szCs w:val="45"/>
        </w:rPr>
        <w:t>\</w:t>
      </w:r>
      <w:r>
        <w:rPr>
          <w:rFonts w:cs="Arial" w:hAnsi="Arial" w:eastAsia="Arial" w:ascii="Arial"/>
          <w:color w:val="2A282A"/>
          <w:w w:val="73"/>
          <w:position w:val="1"/>
          <w:sz w:val="45"/>
          <w:szCs w:val="45"/>
        </w:rPr>
        <w:t>&lt;</w:t>
      </w:r>
      <w:r>
        <w:rPr>
          <w:rFonts w:cs="Arial" w:hAnsi="Arial" w:eastAsia="Arial" w:ascii="Arial"/>
          <w:color w:val="2A282A"/>
          <w:w w:val="82"/>
          <w:position w:val="1"/>
          <w:sz w:val="45"/>
          <w:szCs w:val="45"/>
        </w:rPr>
        <w:t>n</w:t>
      </w:r>
      <w:r>
        <w:rPr>
          <w:rFonts w:cs="Malgun Gothic" w:hAnsi="Malgun Gothic" w:eastAsia="Malgun Gothic" w:ascii="Malgun Gothic"/>
          <w:color w:val="2A282A"/>
          <w:w w:val="85"/>
          <w:position w:val="1"/>
          <w:sz w:val="45"/>
          <w:szCs w:val="45"/>
        </w:rPr>
        <w:t>�</w:t>
      </w:r>
      <w:r>
        <w:rPr>
          <w:rFonts w:cs="Malgun Gothic" w:hAnsi="Malgun Gothic" w:eastAsia="Malgun Gothic" w:ascii="Malgun Gothic"/>
          <w:color w:val="2A282A"/>
          <w:spacing w:val="58"/>
          <w:w w:val="100"/>
          <w:position w:val="1"/>
          <w:sz w:val="45"/>
          <w:szCs w:val="45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97"/>
          <w:position w:val="1"/>
          <w:sz w:val="31"/>
          <w:szCs w:val="31"/>
        </w:rPr>
        <w:t>\J</w:t>
      </w:r>
      <w:r>
        <w:rPr>
          <w:rFonts w:cs="Times New Roman" w:hAnsi="Times New Roman" w:eastAsia="Times New Roman" w:ascii="Times New Roman"/>
          <w:color w:val="2A282A"/>
          <w:spacing w:val="0"/>
          <w:w w:val="75"/>
          <w:position w:val="1"/>
          <w:sz w:val="31"/>
          <w:szCs w:val="31"/>
        </w:rPr>
        <w:t>O</w:t>
      </w:r>
      <w:r>
        <w:rPr>
          <w:rFonts w:cs="Malgun Gothic" w:hAnsi="Malgun Gothic" w:eastAsia="Malgun Gothic" w:ascii="Malgun Gothic"/>
          <w:color w:val="404042"/>
          <w:spacing w:val="0"/>
          <w:w w:val="20"/>
          <w:position w:val="1"/>
          <w:sz w:val="31"/>
          <w:szCs w:val="31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1"/>
          <w:szCs w:val="31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left"/>
        <w:spacing w:lineRule="exact" w:line="280"/>
        <w:ind w:left="86" w:right="-22"/>
      </w:pPr>
      <w:r>
        <w:rPr>
          <w:rFonts w:cs="Times New Roman" w:hAnsi="Times New Roman" w:eastAsia="Times New Roman" w:ascii="Times New Roman"/>
          <w:color w:val="707074"/>
          <w:w w:val="17"/>
          <w:position w:val="1"/>
          <w:sz w:val="29"/>
          <w:szCs w:val="29"/>
        </w:rPr>
        <w:t>:</w:t>
      </w:r>
      <w:r>
        <w:rPr>
          <w:rFonts w:cs="Malgun Gothic" w:hAnsi="Malgun Gothic" w:eastAsia="Malgun Gothic" w:ascii="Malgun Gothic"/>
          <w:color w:val="2A282A"/>
          <w:w w:val="142"/>
          <w:position w:val="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2A282A"/>
          <w:w w:val="54"/>
          <w:position w:val="1"/>
          <w:sz w:val="29"/>
          <w:szCs w:val="29"/>
        </w:rPr>
        <w:t>�</w:t>
      </w:r>
      <w:r>
        <w:rPr>
          <w:rFonts w:cs="Malgun Gothic" w:hAnsi="Malgun Gothic" w:eastAsia="Malgun Gothic" w:ascii="Malgun Gothic"/>
          <w:color w:val="2A282A"/>
          <w:w w:val="100"/>
          <w:position w:val="1"/>
          <w:sz w:val="29"/>
          <w:szCs w:val="29"/>
        </w:rPr>
        <w:t> </w:t>
      </w:r>
      <w:r>
        <w:rPr>
          <w:rFonts w:cs="Malgun Gothic" w:hAnsi="Malgun Gothic" w:eastAsia="Malgun Gothic" w:ascii="Malgun Gothic"/>
          <w:color w:val="2A282A"/>
          <w:spacing w:val="-31"/>
          <w:w w:val="100"/>
          <w:position w:val="1"/>
          <w:sz w:val="29"/>
          <w:szCs w:val="29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108"/>
          <w:position w:val="1"/>
          <w:sz w:val="29"/>
          <w:szCs w:val="29"/>
        </w:rPr>
        <w:t>(.u</w:t>
      </w:r>
      <w:r>
        <w:rPr>
          <w:rFonts w:cs="Times New Roman" w:hAnsi="Times New Roman" w:eastAsia="Times New Roman" w:ascii="Times New Roman"/>
          <w:color w:val="2A282A"/>
          <w:spacing w:val="0"/>
          <w:w w:val="135"/>
          <w:position w:val="1"/>
          <w:sz w:val="29"/>
          <w:szCs w:val="29"/>
        </w:rPr>
        <w:t>h</w:t>
      </w:r>
      <w:r>
        <w:rPr>
          <w:rFonts w:cs="Times New Roman" w:hAnsi="Times New Roman" w:eastAsia="Times New Roman" w:ascii="Times New Roman"/>
          <w:color w:val="2A282A"/>
          <w:spacing w:val="0"/>
          <w:w w:val="61"/>
          <w:position w:val="1"/>
          <w:sz w:val="29"/>
          <w:szCs w:val="29"/>
        </w:rPr>
        <w:t>c.,</w:t>
      </w:r>
      <w:r>
        <w:rPr>
          <w:rFonts w:cs="Times New Roman" w:hAnsi="Times New Roman" w:eastAsia="Times New Roman" w:ascii="Times New Roman"/>
          <w:color w:val="2A282A"/>
          <w:spacing w:val="0"/>
          <w:w w:val="88"/>
          <w:position w:val="1"/>
          <w:sz w:val="29"/>
          <w:szCs w:val="29"/>
        </w:rPr>
        <w:t>+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20"/>
        <w:ind w:left="53"/>
        <w:sectPr>
          <w:type w:val="continuous"/>
          <w:pgSz w:w="12020" w:h="16880"/>
          <w:pgMar w:top="1140" w:bottom="280" w:left="1300" w:right="0"/>
          <w:cols w:num="4" w:equalWidth="off">
            <w:col w:w="1283" w:space="403"/>
            <w:col w:w="361" w:space="5318"/>
            <w:col w:w="169" w:space="1430"/>
            <w:col w:w="1756"/>
          </w:cols>
        </w:sectPr>
      </w:pPr>
      <w:r>
        <w:rPr>
          <w:rFonts w:cs="Arial" w:hAnsi="Arial" w:eastAsia="Arial" w:ascii="Arial"/>
          <w:color w:val="161616"/>
          <w:spacing w:val="0"/>
          <w:w w:val="33"/>
          <w:sz w:val="26"/>
          <w:szCs w:val="26"/>
        </w:rPr>
        <w:t>I</w:t>
      </w:r>
      <w:r>
        <w:rPr>
          <w:rFonts w:cs="Arial" w:hAnsi="Arial" w:eastAsia="Arial" w:ascii="Arial"/>
          <w:color w:val="161616"/>
          <w:spacing w:val="0"/>
          <w:w w:val="33"/>
          <w:sz w:val="26"/>
          <w:szCs w:val="26"/>
        </w:rPr>
        <w:t> </w:t>
      </w:r>
      <w:r>
        <w:rPr>
          <w:rFonts w:cs="Arial" w:hAnsi="Arial" w:eastAsia="Arial" w:ascii="Arial"/>
          <w:color w:val="161616"/>
          <w:spacing w:val="19"/>
          <w:w w:val="33"/>
          <w:sz w:val="26"/>
          <w:szCs w:val="26"/>
        </w:rPr>
        <w:t> </w:t>
      </w:r>
      <w:r>
        <w:rPr>
          <w:rFonts w:cs="Arial" w:hAnsi="Arial" w:eastAsia="Arial" w:ascii="Arial"/>
          <w:color w:val="161616"/>
          <w:spacing w:val="0"/>
          <w:w w:val="64"/>
          <w:sz w:val="26"/>
          <w:szCs w:val="26"/>
        </w:rPr>
        <w:t>""-.)</w:t>
      </w:r>
      <w:r>
        <w:rPr>
          <w:rFonts w:cs="Arial" w:hAnsi="Arial" w:eastAsia="Arial" w:ascii="Arial"/>
          <w:color w:val="161616"/>
          <w:spacing w:val="26"/>
          <w:w w:val="6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126"/>
          <w:sz w:val="17"/>
          <w:szCs w:val="17"/>
        </w:rPr>
        <w:t>c,</w:t>
      </w:r>
      <w:r>
        <w:rPr>
          <w:rFonts w:cs="Times New Roman" w:hAnsi="Times New Roman" w:eastAsia="Times New Roman" w:ascii="Times New Roman"/>
          <w:color w:val="2A282A"/>
          <w:spacing w:val="-25"/>
          <w:w w:val="12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82A"/>
          <w:spacing w:val="0"/>
          <w:w w:val="65"/>
          <w:sz w:val="31"/>
          <w:szCs w:val="31"/>
        </w:rPr>
        <w:t>s.</w:t>
      </w:r>
      <w:r>
        <w:rPr>
          <w:rFonts w:cs="Times New Roman" w:hAnsi="Times New Roman" w:eastAsia="Times New Roman" w:ascii="Times New Roman"/>
          <w:color w:val="2A282A"/>
          <w:spacing w:val="0"/>
          <w:w w:val="65"/>
          <w:sz w:val="31"/>
          <w:szCs w:val="31"/>
        </w:rPr>
        <w:t>    </w:t>
      </w:r>
      <w:r>
        <w:rPr>
          <w:rFonts w:cs="Times New Roman" w:hAnsi="Times New Roman" w:eastAsia="Times New Roman" w:ascii="Times New Roman"/>
          <w:color w:val="2A282A"/>
          <w:spacing w:val="26"/>
          <w:w w:val="65"/>
          <w:sz w:val="31"/>
          <w:szCs w:val="31"/>
        </w:rPr>
        <w:t> </w:t>
      </w:r>
      <w:r>
        <w:rPr>
          <w:rFonts w:cs="Malgun Gothic" w:hAnsi="Malgun Gothic" w:eastAsia="Malgun Gothic" w:ascii="Malgun Gothic"/>
          <w:color w:val="2A282A"/>
          <w:spacing w:val="0"/>
          <w:w w:val="18"/>
          <w:sz w:val="31"/>
          <w:szCs w:val="31"/>
        </w:rPr>
        <w:t>�</w:t>
      </w:r>
      <w:r>
        <w:rPr>
          <w:rFonts w:cs="Malgun Gothic" w:hAnsi="Malgun Gothic" w:eastAsia="Malgun Gothic" w:ascii="Malgun Gothic"/>
          <w:color w:val="2A282A"/>
          <w:spacing w:val="-46"/>
          <w:w w:val="100"/>
          <w:sz w:val="31"/>
          <w:szCs w:val="31"/>
        </w:rPr>
        <w:t> </w:t>
      </w:r>
      <w:r>
        <w:rPr>
          <w:rFonts w:cs="Times New Roman" w:hAnsi="Times New Roman" w:eastAsia="Times New Roman" w:ascii="Times New Roman"/>
          <w:color w:val="161616"/>
          <w:spacing w:val="0"/>
          <w:w w:val="191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9"/>
          <w:szCs w:val="29"/>
        </w:rPr>
        <w:jc w:val="right"/>
        <w:spacing w:lineRule="exact" w:line="280"/>
      </w:pPr>
      <w:r>
        <w:rPr>
          <w:rFonts w:cs="Arial" w:hAnsi="Arial" w:eastAsia="Arial" w:ascii="Arial"/>
          <w:i/>
          <w:color w:val="161616"/>
          <w:w w:val="119"/>
          <w:sz w:val="29"/>
          <w:szCs w:val="29"/>
        </w:rPr>
        <w:t>\</w:t>
      </w:r>
      <w:r>
        <w:rPr>
          <w:rFonts w:cs="Arial" w:hAnsi="Arial" w:eastAsia="Arial" w:ascii="Arial"/>
          <w:i/>
          <w:color w:val="2A282A"/>
          <w:w w:val="79"/>
          <w:sz w:val="29"/>
          <w:szCs w:val="29"/>
        </w:rPr>
        <w:t>o\</w:t>
      </w:r>
      <w:r>
        <w:rPr>
          <w:rFonts w:cs="Arial" w:hAnsi="Arial" w:eastAsia="Arial" w:ascii="Arial"/>
          <w:color w:val="000000"/>
          <w:w w:val="100"/>
          <w:sz w:val="29"/>
          <w:szCs w:val="29"/>
        </w:rPr>
      </w:r>
    </w:p>
    <w:p>
      <w:pPr>
        <w:rPr>
          <w:rFonts w:cs="Malgun Gothic" w:hAnsi="Malgun Gothic" w:eastAsia="Malgun Gothic" w:ascii="Malgun Gothic"/>
          <w:sz w:val="15"/>
          <w:szCs w:val="15"/>
        </w:rPr>
        <w:jc w:val="left"/>
        <w:spacing w:before="13"/>
        <w:sectPr>
          <w:type w:val="continuous"/>
          <w:pgSz w:w="12020" w:h="16880"/>
          <w:pgMar w:top="1140" w:bottom="280" w:left="1300" w:right="0"/>
          <w:cols w:num="2" w:equalWidth="off">
            <w:col w:w="9981" w:space="66"/>
            <w:col w:w="6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A282A"/>
          <w:w w:val="127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61616"/>
          <w:w w:val="221"/>
          <w:sz w:val="15"/>
          <w:szCs w:val="15"/>
        </w:rPr>
        <w:t>A</w:t>
      </w:r>
      <w:r>
        <w:rPr>
          <w:rFonts w:cs="Malgun Gothic" w:hAnsi="Malgun Gothic" w:eastAsia="Malgun Gothic" w:ascii="Malgun Gothic"/>
          <w:color w:val="2A282A"/>
          <w:w w:val="95"/>
          <w:sz w:val="15"/>
          <w:szCs w:val="15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40"/>
        <w:ind w:left="3193"/>
      </w:pPr>
      <w:r>
        <w:rPr>
          <w:rFonts w:cs="Arial" w:hAnsi="Arial" w:eastAsia="Arial" w:ascii="Arial"/>
          <w:color w:val="87898B"/>
          <w:w w:val="28"/>
          <w:sz w:val="18"/>
          <w:szCs w:val="18"/>
        </w:rPr>
        <w:t>.</w:t>
      </w:r>
      <w:r>
        <w:rPr>
          <w:rFonts w:cs="Arial" w:hAnsi="Arial" w:eastAsia="Arial" w:ascii="Arial"/>
          <w:color w:val="505052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707074"/>
          <w:spacing w:val="5"/>
          <w:w w:val="2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7898B"/>
          <w:spacing w:val="0"/>
          <w:w w:val="79"/>
          <w:sz w:val="11"/>
          <w:szCs w:val="11"/>
        </w:rPr>
        <w:t>:</w:t>
      </w:r>
      <w:r>
        <w:rPr>
          <w:rFonts w:cs="Times New Roman" w:hAnsi="Times New Roman" w:eastAsia="Times New Roman" w:ascii="Times New Roman"/>
          <w:color w:val="87898B"/>
          <w:spacing w:val="1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5F5F63"/>
          <w:spacing w:val="0"/>
          <w:w w:val="38"/>
          <w:sz w:val="18"/>
          <w:szCs w:val="18"/>
        </w:rPr>
        <w:t>.</w:t>
      </w:r>
      <w:r>
        <w:rPr>
          <w:rFonts w:cs="Arial" w:hAnsi="Arial" w:eastAsia="Arial" w:ascii="Arial"/>
          <w:color w:val="5F5F63"/>
          <w:spacing w:val="0"/>
          <w:w w:val="38"/>
          <w:sz w:val="18"/>
          <w:szCs w:val="18"/>
        </w:rPr>
        <w:t>  </w:t>
      </w:r>
      <w:r>
        <w:rPr>
          <w:rFonts w:cs="Arial" w:hAnsi="Arial" w:eastAsia="Arial" w:ascii="Arial"/>
          <w:color w:val="5F5F63"/>
          <w:spacing w:val="1"/>
          <w:w w:val="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F5F63"/>
          <w:spacing w:val="0"/>
          <w:w w:val="5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5F5F63"/>
          <w:spacing w:val="0"/>
          <w:w w:val="39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2" w:lineRule="exact" w:line="180"/>
        <w:ind w:left="2516"/>
      </w:pPr>
      <w:r>
        <w:pict>
          <v:shape type="#_x0000_t75" style="position:absolute;margin-left:149.76pt;margin-top:17.0258pt;width:100.8pt;height:146.817pt;mso-position-horizontal-relative:page;mso-position-vertical-relative:paragraph;z-index:-275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505052"/>
          <w:w w:val="43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87898B"/>
          <w:w w:val="167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7898B"/>
          <w:w w:val="43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707074"/>
          <w:w w:val="119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AAABAE"/>
          <w:w w:val="47"/>
          <w:position w:val="-1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2A282A"/>
          <w:w w:val="86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F5F63"/>
          <w:w w:val="76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505052"/>
          <w:w w:val="90"/>
          <w:position w:val="-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707074"/>
          <w:w w:val="54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87898B"/>
          <w:w w:val="108"/>
          <w:position w:val="-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404042"/>
          <w:w w:val="117"/>
          <w:position w:val="-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87898B"/>
          <w:w w:val="47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AABAE"/>
          <w:w w:val="33"/>
          <w:position w:val="-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5F5F63"/>
          <w:w w:val="47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505052"/>
          <w:w w:val="7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7898B"/>
          <w:w w:val="65"/>
          <w:position w:val="-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87898B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98B"/>
          <w:spacing w:val="-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A282A"/>
          <w:spacing w:val="0"/>
          <w:w w:val="63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AAABAE"/>
          <w:spacing w:val="0"/>
          <w:w w:val="72"/>
          <w:position w:val="-1"/>
          <w:sz w:val="12"/>
          <w:szCs w:val="12"/>
        </w:rPr>
        <w:t>-</w:t>
      </w:r>
      <w:r>
        <w:rPr>
          <w:rFonts w:cs="Arial" w:hAnsi="Arial" w:eastAsia="Arial" w:ascii="Arial"/>
          <w:color w:val="404042"/>
          <w:spacing w:val="0"/>
          <w:w w:val="63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87898B"/>
          <w:spacing w:val="0"/>
          <w:w w:val="72"/>
          <w:position w:val="-1"/>
          <w:sz w:val="12"/>
          <w:szCs w:val="12"/>
        </w:rPr>
        <w:t>·</w:t>
      </w:r>
      <w:r>
        <w:rPr>
          <w:rFonts w:cs="Arial" w:hAnsi="Arial" w:eastAsia="Arial" w:ascii="Arial"/>
          <w:color w:val="707074"/>
          <w:spacing w:val="0"/>
          <w:w w:val="84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707074"/>
          <w:spacing w:val="0"/>
          <w:w w:val="115"/>
          <w:position w:val="-1"/>
          <w:sz w:val="12"/>
          <w:szCs w:val="12"/>
        </w:rPr>
        <w:t>;</w:t>
      </w:r>
      <w:r>
        <w:rPr>
          <w:rFonts w:cs="Arial" w:hAnsi="Arial" w:eastAsia="Arial" w:ascii="Arial"/>
          <w:color w:val="2A282A"/>
          <w:spacing w:val="0"/>
          <w:w w:val="51"/>
          <w:position w:val="-1"/>
          <w:sz w:val="12"/>
          <w:szCs w:val="12"/>
        </w:rPr>
        <w:t>'.</w:t>
      </w:r>
      <w:r>
        <w:rPr>
          <w:rFonts w:cs="Arial" w:hAnsi="Arial" w:eastAsia="Arial" w:ascii="Arial"/>
          <w:color w:val="87898B"/>
          <w:spacing w:val="0"/>
          <w:w w:val="144"/>
          <w:position w:val="-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2"/>
      </w:pPr>
      <w:r>
        <w:pict>
          <v:shape type="#_x0000_t202" style="position:absolute;margin-left:191.76pt;margin-top:114.75pt;width:25.9287pt;height:7.6pt;mso-position-horizontal-relative:page;mso-position-vertical-relative:paragraph;z-index:-2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Arial" w:hAnsi="Arial" w:eastAsia="Arial" w:ascii="Arial"/>
                      <w:i/>
                      <w:color w:val="404042"/>
                      <w:w w:val="46"/>
                      <w:sz w:val="15"/>
                      <w:szCs w:val="15"/>
                    </w:rPr>
                    <w:t>,</w:t>
                  </w:r>
                  <w:r>
                    <w:rPr>
                      <w:rFonts w:cs="Arial" w:hAnsi="Arial" w:eastAsia="Arial" w:ascii="Arial"/>
                      <w:i/>
                      <w:color w:val="AAABAE"/>
                      <w:w w:val="115"/>
                      <w:sz w:val="15"/>
                      <w:szCs w:val="15"/>
                    </w:rPr>
                    <w:t>.</w:t>
                  </w:r>
                  <w:r>
                    <w:rPr>
                      <w:rFonts w:cs="Arial" w:hAnsi="Arial" w:eastAsia="Arial" w:ascii="Arial"/>
                      <w:i/>
                      <w:color w:val="2A282A"/>
                      <w:w w:val="38"/>
                      <w:sz w:val="15"/>
                      <w:szCs w:val="15"/>
                    </w:rPr>
                    <w:t>-</w:t>
                  </w:r>
                  <w:r>
                    <w:rPr>
                      <w:rFonts w:cs="Arial" w:hAnsi="Arial" w:eastAsia="Arial" w:ascii="Arial"/>
                      <w:i/>
                      <w:color w:val="2A282A"/>
                      <w:spacing w:val="6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7898B"/>
                      <w:spacing w:val="0"/>
                      <w:w w:val="29"/>
                      <w:sz w:val="13"/>
                      <w:szCs w:val="1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0"/>
                      <w:w w:val="103"/>
                      <w:sz w:val="13"/>
                      <w:szCs w:val="13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-18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0"/>
                      <w:w w:val="112"/>
                      <w:sz w:val="9"/>
                      <w:szCs w:val="9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0"/>
                      <w:w w:val="384"/>
                      <w:sz w:val="9"/>
                      <w:szCs w:val="9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0"/>
                      <w:w w:val="100"/>
                      <w:sz w:val="9"/>
                      <w:szCs w:val="9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07074"/>
                      <w:spacing w:val="-2"/>
                      <w:w w:val="100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98B"/>
                      <w:spacing w:val="0"/>
                      <w:w w:val="24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707074"/>
                      <w:spacing w:val="0"/>
                      <w:w w:val="148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55.68pt;height:47.0199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type w:val="continuous"/>
          <w:pgSz w:w="12020" w:h="16880"/>
          <w:pgMar w:top="1140" w:bottom="280" w:left="1300" w:right="0"/>
        </w:sectPr>
      </w:pPr>
      <w:r>
        <w:rPr>
          <w:sz w:val="28"/>
          <w:szCs w:val="28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5"/>
          <w:szCs w:val="5"/>
        </w:rPr>
        <w:jc w:val="right"/>
      </w:pPr>
      <w:r>
        <w:rPr>
          <w:rFonts w:cs="Times New Roman" w:hAnsi="Times New Roman" w:eastAsia="Times New Roman" w:ascii="Times New Roman"/>
          <w:color w:val="707074"/>
          <w:w w:val="115"/>
          <w:sz w:val="5"/>
          <w:szCs w:val="5"/>
        </w:rPr>
        <w:t>,</w:t>
      </w:r>
      <w:r>
        <w:rPr>
          <w:rFonts w:cs="Times New Roman" w:hAnsi="Times New Roman" w:eastAsia="Times New Roman" w:ascii="Times New Roman"/>
          <w:color w:val="404042"/>
          <w:w w:val="288"/>
          <w:sz w:val="5"/>
          <w:szCs w:val="5"/>
        </w:rPr>
        <w:t>I</w:t>
      </w:r>
      <w:r>
        <w:rPr>
          <w:rFonts w:cs="Times New Roman" w:hAnsi="Times New Roman" w:eastAsia="Times New Roman" w:ascii="Times New Roman"/>
          <w:color w:val="5F5F63"/>
          <w:w w:val="600"/>
          <w:sz w:val="5"/>
          <w:szCs w:val="5"/>
        </w:rPr>
        <w:t>,</w:t>
      </w:r>
      <w:r>
        <w:rPr>
          <w:rFonts w:cs="Times New Roman" w:hAnsi="Times New Roman" w:eastAsia="Times New Roman" w:ascii="Times New Roman"/>
          <w:color w:val="87898B"/>
          <w:w w:val="246"/>
          <w:sz w:val="5"/>
          <w:szCs w:val="5"/>
        </w:rPr>
        <w:t>•</w:t>
      </w:r>
      <w:r>
        <w:rPr>
          <w:rFonts w:cs="Times New Roman" w:hAnsi="Times New Roman" w:eastAsia="Times New Roman" w:ascii="Times New Roman"/>
          <w:color w:val="000000"/>
          <w:w w:val="100"/>
          <w:sz w:val="5"/>
          <w:szCs w:val="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8" w:lineRule="exact" w:line="260"/>
        <w:ind w:left="298"/>
        <w:sectPr>
          <w:type w:val="continuous"/>
          <w:pgSz w:w="12020" w:h="16880"/>
          <w:pgMar w:top="1140" w:bottom="280" w:left="1300" w:right="0"/>
          <w:cols w:num="2" w:equalWidth="off">
            <w:col w:w="2517" w:space="19"/>
            <w:col w:w="8184"/>
          </w:cols>
        </w:sectPr>
      </w:pPr>
      <w:r>
        <w:br w:type="column"/>
      </w:r>
      <w:r>
        <w:rPr>
          <w:rFonts w:cs="Arial" w:hAnsi="Arial" w:eastAsia="Arial" w:ascii="Arial"/>
          <w:color w:val="2A282A"/>
          <w:spacing w:val="0"/>
          <w:w w:val="37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2A282A"/>
          <w:spacing w:val="0"/>
          <w:w w:val="37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2A282A"/>
          <w:spacing w:val="5"/>
          <w:w w:val="37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07074"/>
          <w:spacing w:val="0"/>
          <w:w w:val="28"/>
          <w:position w:val="-1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707074"/>
          <w:spacing w:val="0"/>
          <w:w w:val="144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5F5F63"/>
          <w:spacing w:val="0"/>
          <w:w w:val="22"/>
          <w:position w:val="-1"/>
          <w:sz w:val="24"/>
          <w:szCs w:val="24"/>
        </w:rPr>
        <w:t>-:</w:t>
      </w:r>
      <w:r>
        <w:rPr>
          <w:rFonts w:cs="Times New Roman" w:hAnsi="Times New Roman" w:eastAsia="Times New Roman" w:ascii="Times New Roman"/>
          <w:color w:val="707074"/>
          <w:spacing w:val="0"/>
          <w:w w:val="36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F5F63"/>
          <w:spacing w:val="0"/>
          <w:w w:val="86"/>
          <w:position w:val="-1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87898B"/>
          <w:spacing w:val="0"/>
          <w:w w:val="159"/>
          <w:position w:val="-1"/>
          <w:sz w:val="24"/>
          <w:szCs w:val="24"/>
        </w:rPr>
        <w:t>\</w:t>
      </w:r>
      <w:r>
        <w:rPr>
          <w:rFonts w:cs="Times New Roman" w:hAnsi="Times New Roman" w:eastAsia="Times New Roman" w:ascii="Times New Roman"/>
          <w:color w:val="707074"/>
          <w:spacing w:val="0"/>
          <w:w w:val="188"/>
          <w:position w:val="-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707074"/>
          <w:spacing w:val="0"/>
          <w:w w:val="8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07074"/>
          <w:spacing w:val="0"/>
          <w:w w:val="35"/>
          <w:position w:val="-1"/>
          <w:sz w:val="24"/>
          <w:szCs w:val="24"/>
        </w:rPr>
        <w:t>_</w:t>
      </w:r>
      <w:r>
        <w:rPr>
          <w:rFonts w:cs="Times New Roman" w:hAnsi="Times New Roman" w:eastAsia="Times New Roman" w:ascii="Times New Roman"/>
          <w:color w:val="707074"/>
          <w:spacing w:val="0"/>
          <w:w w:val="43"/>
          <w:position w:val="-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5"/>
          <w:szCs w:val="5"/>
        </w:rPr>
        <w:jc w:val="left"/>
        <w:spacing w:before="1" w:lineRule="exact" w:line="40"/>
        <w:ind w:left="2348"/>
      </w:pPr>
      <w:r>
        <w:pict>
          <v:shape type="#_x0000_t75" style="position:absolute;margin-left:85.44pt;margin-top:638.127pt;width:480.96pt;height:126.666pt;mso-position-horizontal-relative:page;mso-position-vertical-relative:page;z-index:-276">
            <v:imagedata o:title="" r:id="rId15"/>
          </v:shape>
        </w:pict>
      </w:r>
      <w:r>
        <w:rPr>
          <w:rFonts w:cs="Arial" w:hAnsi="Arial" w:eastAsia="Arial" w:ascii="Arial"/>
          <w:i/>
          <w:color w:val="707074"/>
          <w:w w:val="82"/>
          <w:sz w:val="5"/>
          <w:szCs w:val="5"/>
        </w:rPr>
        <w:t>•</w:t>
      </w:r>
      <w:r>
        <w:rPr>
          <w:rFonts w:cs="Arial" w:hAnsi="Arial" w:eastAsia="Arial" w:ascii="Arial"/>
          <w:i/>
          <w:color w:val="505052"/>
          <w:w w:val="219"/>
          <w:sz w:val="5"/>
          <w:szCs w:val="5"/>
        </w:rPr>
        <w:t>•</w:t>
      </w:r>
      <w:r>
        <w:rPr>
          <w:rFonts w:cs="Arial" w:hAnsi="Arial" w:eastAsia="Arial" w:ascii="Arial"/>
          <w:i/>
          <w:color w:val="505052"/>
          <w:spacing w:val="-9"/>
          <w:w w:val="100"/>
          <w:sz w:val="5"/>
          <w:szCs w:val="5"/>
        </w:rPr>
        <w:t> </w:t>
      </w:r>
      <w:r>
        <w:rPr>
          <w:rFonts w:cs="Arial" w:hAnsi="Arial" w:eastAsia="Arial" w:ascii="Arial"/>
          <w:i/>
          <w:color w:val="87898B"/>
          <w:spacing w:val="0"/>
          <w:w w:val="100"/>
          <w:sz w:val="5"/>
          <w:szCs w:val="5"/>
        </w:rPr>
        <w:t>•</w:t>
      </w:r>
      <w:r>
        <w:rPr>
          <w:rFonts w:cs="Arial" w:hAnsi="Arial" w:eastAsia="Arial" w:ascii="Arial"/>
          <w:i/>
          <w:color w:val="87898B"/>
          <w:spacing w:val="0"/>
          <w:w w:val="100"/>
          <w:sz w:val="5"/>
          <w:szCs w:val="5"/>
        </w:rPr>
        <w:t>        </w:t>
      </w:r>
      <w:r>
        <w:rPr>
          <w:rFonts w:cs="Arial" w:hAnsi="Arial" w:eastAsia="Arial" w:ascii="Arial"/>
          <w:i/>
          <w:color w:val="87898B"/>
          <w:spacing w:val="7"/>
          <w:w w:val="100"/>
          <w:sz w:val="5"/>
          <w:szCs w:val="5"/>
        </w:rPr>
        <w:t> </w:t>
      </w:r>
      <w:r>
        <w:rPr>
          <w:rFonts w:cs="Arial" w:hAnsi="Arial" w:eastAsia="Arial" w:ascii="Arial"/>
          <w:i/>
          <w:color w:val="707074"/>
          <w:spacing w:val="0"/>
          <w:w w:val="208"/>
          <w:sz w:val="5"/>
          <w:szCs w:val="5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sz w:val="5"/>
          <w:szCs w:val="5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8"/>
          <w:szCs w:val="8"/>
        </w:rPr>
        <w:jc w:val="left"/>
        <w:spacing w:before="10"/>
        <w:ind w:left="6342"/>
      </w:pPr>
      <w:r>
        <w:rPr>
          <w:rFonts w:cs="Times New Roman" w:hAnsi="Times New Roman" w:eastAsia="Times New Roman" w:ascii="Times New Roman"/>
          <w:b/>
          <w:color w:val="2A282A"/>
          <w:w w:val="102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2A282A"/>
          <w:w w:val="12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5F5F63"/>
          <w:w w:val="4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161616"/>
          <w:w w:val="7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04042"/>
          <w:w w:val="23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215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2A282A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194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b/>
          <w:color w:val="2A282A"/>
          <w:w w:val="23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505052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61616"/>
          <w:w w:val="23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23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61616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126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2A282A"/>
          <w:w w:val="15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505052"/>
          <w:w w:val="17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161616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239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b/>
          <w:color w:val="2A282A"/>
          <w:w w:val="16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23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16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21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61616"/>
          <w:w w:val="21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21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19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2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2A282A"/>
          <w:w w:val="19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16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5F5F63"/>
          <w:w w:val="23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21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A282A"/>
          <w:w w:val="119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b/>
          <w:color w:val="5F5F63"/>
          <w:w w:val="14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AAABAE"/>
          <w:w w:val="9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13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F5F63"/>
          <w:w w:val="17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2A282A"/>
          <w:w w:val="195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F5F63"/>
          <w:w w:val="17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04042"/>
          <w:w w:val="217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04042"/>
          <w:w w:val="238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404042"/>
          <w:w w:val="108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05052"/>
          <w:w w:val="108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2A282A"/>
          <w:w w:val="173"/>
          <w:sz w:val="8"/>
          <w:szCs w:val="8"/>
        </w:rPr>
        <w:t>''</w:t>
      </w:r>
      <w:r>
        <w:rPr>
          <w:rFonts w:cs="Times New Roman" w:hAnsi="Times New Roman" w:eastAsia="Times New Roman" w:ascii="Times New Roman"/>
          <w:b/>
          <w:color w:val="AAABAE"/>
          <w:w w:val="68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505052"/>
          <w:w w:val="108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05052"/>
          <w:w w:val="195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05052"/>
          <w:w w:val="162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b/>
          <w:color w:val="505052"/>
          <w:w w:val="9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04042"/>
          <w:w w:val="86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2A282A"/>
          <w:w w:val="19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2A282A"/>
          <w:w w:val="9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04042"/>
          <w:w w:val="217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2A282A"/>
          <w:w w:val="12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2A282A"/>
          <w:w w:val="86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505052"/>
          <w:w w:val="4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04042"/>
          <w:w w:val="13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707074"/>
          <w:w w:val="7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2A282A"/>
          <w:w w:val="12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404042"/>
          <w:w w:val="9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A282A"/>
          <w:w w:val="120"/>
          <w:sz w:val="8"/>
          <w:szCs w:val="8"/>
        </w:rPr>
        <w:t>•</w:t>
      </w:r>
      <w:r>
        <w:rPr>
          <w:rFonts w:cs="Malgun Gothic" w:hAnsi="Malgun Gothic" w:eastAsia="Malgun Gothic" w:ascii="Malgun Gothic"/>
          <w:color w:val="404042"/>
          <w:w w:val="59"/>
          <w:sz w:val="8"/>
          <w:szCs w:val="8"/>
        </w:rPr>
        <w:t>�</w:t>
      </w:r>
      <w:r>
        <w:rPr>
          <w:rFonts w:cs="Malgun Gothic" w:hAnsi="Malgun Gothic" w:eastAsia="Malgun Gothic" w:ascii="Malgun Gothic"/>
          <w:color w:val="000000"/>
          <w:w w:val="100"/>
          <w:sz w:val="8"/>
          <w:szCs w:val="8"/>
        </w:rPr>
      </w:r>
    </w:p>
    <w:sectPr>
      <w:type w:val="continuous"/>
      <w:pgSz w:w="12020" w:h="16880"/>
      <w:pgMar w:top="1140" w:bottom="280" w:left="130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pn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pn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png"/><Relationship Id="rId13" Type="http://schemas.openxmlformats.org/officeDocument/2006/relationships/image" Target="media\image10.jpg"/><Relationship Id="rId14" Type="http://schemas.openxmlformats.org/officeDocument/2006/relationships/image" Target="media\image11.png"/><Relationship Id="rId15" Type="http://schemas.openxmlformats.org/officeDocument/2006/relationships/image" Target="media\image1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